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E3D" w:rsidRPr="000D050B" w:rsidRDefault="005673A8" w:rsidP="00C84E3D">
      <w:pPr>
        <w:spacing w:line="240" w:lineRule="auto"/>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w:t>
      </w:r>
      <w:r w:rsidR="00C84E3D" w:rsidRPr="000D050B">
        <w:rPr>
          <w:rFonts w:ascii="Times New Roman" w:hAnsi="Times New Roman" w:cs="Times New Roman"/>
          <w:b/>
          <w:color w:val="984806" w:themeColor="accent6" w:themeShade="80"/>
          <w:sz w:val="28"/>
          <w:szCs w:val="28"/>
        </w:rPr>
        <w:t>Раздел 1. «Общие сведения о педагогическом работнике».</w:t>
      </w:r>
    </w:p>
    <w:tbl>
      <w:tblPr>
        <w:tblW w:w="482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4"/>
        <w:gridCol w:w="4917"/>
        <w:gridCol w:w="4026"/>
      </w:tblGrid>
      <w:tr w:rsidR="00572C0E" w:rsidRPr="00C07281" w:rsidTr="00C07281">
        <w:tc>
          <w:tcPr>
            <w:tcW w:w="500"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1.</w:t>
            </w:r>
          </w:p>
        </w:tc>
        <w:tc>
          <w:tcPr>
            <w:tcW w:w="2474" w:type="pct"/>
            <w:shd w:val="clear" w:color="auto" w:fill="auto"/>
          </w:tcPr>
          <w:p w:rsidR="00572C0E" w:rsidRPr="00C07281" w:rsidRDefault="00572C0E" w:rsidP="00C07281">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Фамилия, имя, отчество</w:t>
            </w:r>
          </w:p>
        </w:tc>
        <w:tc>
          <w:tcPr>
            <w:tcW w:w="2026"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Каруна  Ольга Юрьевна </w:t>
            </w:r>
            <w:r w:rsidRPr="00C07281">
              <w:rPr>
                <w:rFonts w:ascii="Times New Roman" w:eastAsia="Times New Roman" w:hAnsi="Times New Roman" w:cs="Times New Roman"/>
                <w:sz w:val="24"/>
                <w:szCs w:val="24"/>
                <w:vertAlign w:val="superscript"/>
                <w:lang w:eastAsia="ru-RU"/>
              </w:rPr>
              <w:footnoteReference w:id="1"/>
            </w:r>
          </w:p>
        </w:tc>
      </w:tr>
      <w:tr w:rsidR="00572C0E" w:rsidRPr="00C07281" w:rsidTr="00C07281">
        <w:tc>
          <w:tcPr>
            <w:tcW w:w="500"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2.</w:t>
            </w:r>
          </w:p>
        </w:tc>
        <w:tc>
          <w:tcPr>
            <w:tcW w:w="2474" w:type="pct"/>
            <w:shd w:val="clear" w:color="auto" w:fill="auto"/>
          </w:tcPr>
          <w:p w:rsidR="00572C0E" w:rsidRPr="00C07281" w:rsidRDefault="00572C0E" w:rsidP="00C07281">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Год рождения</w:t>
            </w:r>
          </w:p>
        </w:tc>
        <w:tc>
          <w:tcPr>
            <w:tcW w:w="2026"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1972</w:t>
            </w:r>
          </w:p>
        </w:tc>
      </w:tr>
      <w:tr w:rsidR="00572C0E" w:rsidRPr="00C07281" w:rsidTr="00C07281">
        <w:tc>
          <w:tcPr>
            <w:tcW w:w="500"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3.</w:t>
            </w:r>
          </w:p>
        </w:tc>
        <w:tc>
          <w:tcPr>
            <w:tcW w:w="2474" w:type="pct"/>
            <w:shd w:val="clear" w:color="auto" w:fill="auto"/>
          </w:tcPr>
          <w:p w:rsidR="00572C0E" w:rsidRPr="00C07281" w:rsidRDefault="00572C0E" w:rsidP="00C07281">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Профессиональное образование: наименование образовательного учреждения, год окончания, полученная специальность и квалификация по диплому</w:t>
            </w:r>
            <w:r w:rsidRPr="00C07281">
              <w:rPr>
                <w:rFonts w:ascii="Times New Roman" w:eastAsia="Times New Roman" w:hAnsi="Times New Roman" w:cs="Times New Roman"/>
                <w:sz w:val="24"/>
                <w:szCs w:val="24"/>
                <w:vertAlign w:val="superscript"/>
                <w:lang w:eastAsia="ru-RU"/>
              </w:rPr>
              <w:footnoteReference w:id="2"/>
            </w:r>
          </w:p>
        </w:tc>
        <w:tc>
          <w:tcPr>
            <w:tcW w:w="2026"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 Хабаровский государственный педагогический  </w:t>
            </w:r>
          </w:p>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университет,1995г, специальность по диплому учитель «английский и немецкий языки», присуждена квалификация – учитель английского и немецкого языков</w:t>
            </w:r>
          </w:p>
        </w:tc>
      </w:tr>
      <w:tr w:rsidR="00572C0E" w:rsidRPr="00C07281" w:rsidTr="00C07281">
        <w:tc>
          <w:tcPr>
            <w:tcW w:w="500"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4.</w:t>
            </w:r>
          </w:p>
        </w:tc>
        <w:tc>
          <w:tcPr>
            <w:tcW w:w="2474" w:type="pct"/>
            <w:shd w:val="clear" w:color="auto" w:fill="auto"/>
          </w:tcPr>
          <w:p w:rsidR="00572C0E" w:rsidRPr="00C07281" w:rsidRDefault="00572C0E" w:rsidP="00C07281">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Стаж педагогической работы</w:t>
            </w:r>
            <w:r w:rsidRPr="00C07281">
              <w:rPr>
                <w:rFonts w:ascii="Times New Roman" w:eastAsia="Times New Roman" w:hAnsi="Times New Roman" w:cs="Times New Roman"/>
                <w:sz w:val="24"/>
                <w:szCs w:val="24"/>
                <w:vertAlign w:val="superscript"/>
                <w:lang w:eastAsia="ru-RU"/>
              </w:rPr>
              <w:footnoteReference w:id="3"/>
            </w:r>
          </w:p>
        </w:tc>
        <w:tc>
          <w:tcPr>
            <w:tcW w:w="2026"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16 лет</w:t>
            </w:r>
          </w:p>
        </w:tc>
      </w:tr>
      <w:tr w:rsidR="00572C0E" w:rsidRPr="00C07281" w:rsidTr="00C07281">
        <w:tc>
          <w:tcPr>
            <w:tcW w:w="500"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5.</w:t>
            </w:r>
          </w:p>
        </w:tc>
        <w:tc>
          <w:tcPr>
            <w:tcW w:w="2474" w:type="pct"/>
            <w:shd w:val="clear" w:color="auto" w:fill="auto"/>
          </w:tcPr>
          <w:p w:rsidR="00572C0E" w:rsidRPr="00C07281" w:rsidRDefault="00572C0E" w:rsidP="00C07281">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Стаж работы в данном учреждении</w:t>
            </w:r>
          </w:p>
        </w:tc>
        <w:tc>
          <w:tcPr>
            <w:tcW w:w="2026"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15 лет </w:t>
            </w:r>
          </w:p>
        </w:tc>
      </w:tr>
      <w:tr w:rsidR="00572C0E" w:rsidRPr="00C07281" w:rsidTr="00C07281">
        <w:tc>
          <w:tcPr>
            <w:tcW w:w="500"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6.</w:t>
            </w:r>
          </w:p>
        </w:tc>
        <w:tc>
          <w:tcPr>
            <w:tcW w:w="2474" w:type="pct"/>
            <w:shd w:val="clear" w:color="auto" w:fill="auto"/>
          </w:tcPr>
          <w:p w:rsidR="00572C0E" w:rsidRPr="00C07281" w:rsidRDefault="00572C0E" w:rsidP="00C07281">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Должность, по которой аттестуется педагогический работник</w:t>
            </w:r>
          </w:p>
        </w:tc>
        <w:tc>
          <w:tcPr>
            <w:tcW w:w="2026"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учитель</w:t>
            </w:r>
          </w:p>
        </w:tc>
      </w:tr>
      <w:tr w:rsidR="00572C0E" w:rsidRPr="00C07281" w:rsidTr="00C07281">
        <w:tc>
          <w:tcPr>
            <w:tcW w:w="500"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7.</w:t>
            </w:r>
          </w:p>
        </w:tc>
        <w:tc>
          <w:tcPr>
            <w:tcW w:w="2474" w:type="pct"/>
            <w:shd w:val="clear" w:color="auto" w:fill="auto"/>
          </w:tcPr>
          <w:p w:rsidR="00572C0E" w:rsidRPr="00C07281" w:rsidRDefault="00572C0E" w:rsidP="00C07281">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Стаж работы в данной должности</w:t>
            </w:r>
          </w:p>
        </w:tc>
        <w:tc>
          <w:tcPr>
            <w:tcW w:w="2026"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16 лет</w:t>
            </w:r>
          </w:p>
        </w:tc>
      </w:tr>
      <w:tr w:rsidR="00572C0E" w:rsidRPr="00C07281" w:rsidTr="00C07281">
        <w:tc>
          <w:tcPr>
            <w:tcW w:w="500"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8.</w:t>
            </w:r>
          </w:p>
        </w:tc>
        <w:tc>
          <w:tcPr>
            <w:tcW w:w="2474" w:type="pct"/>
            <w:shd w:val="clear" w:color="auto" w:fill="auto"/>
          </w:tcPr>
          <w:p w:rsidR="00572C0E" w:rsidRPr="00C07281" w:rsidRDefault="00572C0E" w:rsidP="00C07281">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Наличие квалификационной категории в данной должности</w:t>
            </w:r>
            <w:r w:rsidRPr="00C07281">
              <w:rPr>
                <w:rFonts w:ascii="Times New Roman" w:eastAsia="Times New Roman" w:hAnsi="Times New Roman" w:cs="Times New Roman"/>
                <w:sz w:val="24"/>
                <w:szCs w:val="24"/>
                <w:vertAlign w:val="superscript"/>
                <w:lang w:eastAsia="ru-RU"/>
              </w:rPr>
              <w:footnoteReference w:id="4"/>
            </w:r>
          </w:p>
        </w:tc>
        <w:tc>
          <w:tcPr>
            <w:tcW w:w="2026" w:type="pct"/>
            <w:shd w:val="clear" w:color="auto" w:fill="auto"/>
          </w:tcPr>
          <w:p w:rsidR="00572C0E" w:rsidRPr="00C07281" w:rsidRDefault="00572C0E" w:rsidP="00C07281">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val="en-US" w:eastAsia="ru-RU"/>
              </w:rPr>
              <w:t>II</w:t>
            </w:r>
            <w:r w:rsidRPr="00C07281">
              <w:rPr>
                <w:rFonts w:ascii="Times New Roman" w:eastAsia="Times New Roman" w:hAnsi="Times New Roman" w:cs="Times New Roman"/>
                <w:sz w:val="24"/>
                <w:szCs w:val="24"/>
                <w:lang w:eastAsia="ru-RU"/>
              </w:rPr>
              <w:t xml:space="preserve">  квалификационная категория</w:t>
            </w:r>
          </w:p>
        </w:tc>
      </w:tr>
      <w:tr w:rsidR="00572C0E" w:rsidRPr="00C07281" w:rsidTr="00C07281">
        <w:tc>
          <w:tcPr>
            <w:tcW w:w="500"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9.</w:t>
            </w:r>
          </w:p>
        </w:tc>
        <w:tc>
          <w:tcPr>
            <w:tcW w:w="2474" w:type="pct"/>
            <w:shd w:val="clear" w:color="auto" w:fill="auto"/>
          </w:tcPr>
          <w:p w:rsidR="00572C0E" w:rsidRPr="00C07281" w:rsidRDefault="00572C0E" w:rsidP="00C07281">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Заявленная категория</w:t>
            </w:r>
          </w:p>
        </w:tc>
        <w:tc>
          <w:tcPr>
            <w:tcW w:w="2026" w:type="pct"/>
            <w:shd w:val="clear" w:color="auto" w:fill="auto"/>
          </w:tcPr>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val="en-US" w:eastAsia="ru-RU"/>
              </w:rPr>
              <w:t>I</w:t>
            </w:r>
            <w:r w:rsidRPr="00C07281">
              <w:rPr>
                <w:rFonts w:ascii="Times New Roman" w:eastAsia="Times New Roman" w:hAnsi="Times New Roman" w:cs="Times New Roman"/>
                <w:sz w:val="24"/>
                <w:szCs w:val="24"/>
                <w:lang w:eastAsia="ru-RU"/>
              </w:rPr>
              <w:t xml:space="preserve"> квалификационная категория</w:t>
            </w:r>
          </w:p>
        </w:tc>
      </w:tr>
    </w:tbl>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p>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p>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«___» ____________2013 г.</w:t>
      </w:r>
    </w:p>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_______________________</w:t>
      </w:r>
    </w:p>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p>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p>
    <w:p w:rsidR="00572C0E" w:rsidRPr="00C07281" w:rsidRDefault="00572C0E" w:rsidP="00C07281">
      <w:pPr>
        <w:spacing w:after="0" w:line="240" w:lineRule="auto"/>
        <w:ind w:left="-567"/>
        <w:jc w:val="both"/>
        <w:rPr>
          <w:rFonts w:ascii="Times New Roman" w:eastAsia="Times New Roman" w:hAnsi="Times New Roman" w:cs="Times New Roman"/>
          <w:sz w:val="24"/>
          <w:szCs w:val="24"/>
          <w:lang w:eastAsia="ru-RU"/>
        </w:rPr>
      </w:pPr>
    </w:p>
    <w:p w:rsidR="00572C0E" w:rsidRPr="00C07281" w:rsidRDefault="00572C0E" w:rsidP="00C07281">
      <w:pPr>
        <w:spacing w:after="0" w:line="240" w:lineRule="auto"/>
        <w:ind w:left="-567"/>
        <w:jc w:val="both"/>
        <w:rPr>
          <w:rFonts w:ascii="Times New Roman" w:eastAsia="Times New Roman" w:hAnsi="Times New Roman" w:cs="Times New Roman"/>
          <w:sz w:val="24"/>
          <w:szCs w:val="24"/>
          <w:lang w:eastAsia="ru-RU"/>
        </w:rPr>
      </w:pPr>
    </w:p>
    <w:p w:rsidR="00572C0E" w:rsidRPr="00C07281" w:rsidRDefault="00572C0E" w:rsidP="00C07281">
      <w:pPr>
        <w:spacing w:after="0" w:line="240" w:lineRule="auto"/>
        <w:ind w:left="-567"/>
        <w:jc w:val="both"/>
        <w:rPr>
          <w:rFonts w:ascii="Times New Roman" w:eastAsia="Times New Roman" w:hAnsi="Times New Roman" w:cs="Times New Roman"/>
          <w:sz w:val="24"/>
          <w:szCs w:val="24"/>
          <w:lang w:eastAsia="ru-RU"/>
        </w:rPr>
      </w:pPr>
    </w:p>
    <w:p w:rsidR="00572C0E" w:rsidRPr="00C07281" w:rsidRDefault="00572C0E" w:rsidP="00C07281">
      <w:pPr>
        <w:spacing w:after="0" w:line="240" w:lineRule="auto"/>
        <w:ind w:left="-567"/>
        <w:jc w:val="both"/>
        <w:rPr>
          <w:rFonts w:ascii="Times New Roman" w:eastAsia="Times New Roman" w:hAnsi="Times New Roman" w:cs="Times New Roman"/>
          <w:sz w:val="24"/>
          <w:szCs w:val="24"/>
          <w:lang w:eastAsia="ru-RU"/>
        </w:rPr>
      </w:pPr>
    </w:p>
    <w:p w:rsidR="00572C0E" w:rsidRPr="00C07281" w:rsidRDefault="00572C0E" w:rsidP="00C07281">
      <w:pPr>
        <w:spacing w:after="0" w:line="240" w:lineRule="auto"/>
        <w:ind w:left="-567"/>
        <w:jc w:val="both"/>
        <w:rPr>
          <w:rFonts w:ascii="Times New Roman" w:eastAsia="Times New Roman" w:hAnsi="Times New Roman" w:cs="Times New Roman"/>
          <w:sz w:val="24"/>
          <w:szCs w:val="24"/>
          <w:lang w:eastAsia="ru-RU"/>
        </w:rPr>
      </w:pPr>
    </w:p>
    <w:p w:rsidR="00572C0E" w:rsidRPr="00C07281" w:rsidRDefault="00572C0E" w:rsidP="00C07281">
      <w:pPr>
        <w:spacing w:after="0" w:line="240" w:lineRule="auto"/>
        <w:ind w:left="-567"/>
        <w:jc w:val="both"/>
        <w:rPr>
          <w:rFonts w:ascii="Times New Roman" w:eastAsia="Times New Roman" w:hAnsi="Times New Roman" w:cs="Times New Roman"/>
          <w:b/>
          <w:sz w:val="24"/>
          <w:szCs w:val="24"/>
          <w:lang w:eastAsia="ru-RU"/>
        </w:rPr>
      </w:pPr>
    </w:p>
    <w:p w:rsidR="00572C0E" w:rsidRPr="00C07281" w:rsidRDefault="00572C0E" w:rsidP="00C07281">
      <w:pPr>
        <w:spacing w:after="0" w:line="240" w:lineRule="auto"/>
        <w:ind w:left="-567"/>
        <w:jc w:val="both"/>
        <w:rPr>
          <w:rFonts w:ascii="Times New Roman" w:eastAsia="Times New Roman" w:hAnsi="Times New Roman" w:cs="Times New Roman"/>
          <w:b/>
          <w:sz w:val="24"/>
          <w:szCs w:val="24"/>
          <w:lang w:eastAsia="ru-RU"/>
        </w:rPr>
      </w:pPr>
    </w:p>
    <w:p w:rsidR="00572C0E" w:rsidRPr="00C07281" w:rsidRDefault="00572C0E" w:rsidP="00C07281">
      <w:pPr>
        <w:spacing w:after="0" w:line="240" w:lineRule="auto"/>
        <w:ind w:left="-567"/>
        <w:jc w:val="both"/>
        <w:rPr>
          <w:rFonts w:ascii="Times New Roman" w:eastAsia="Times New Roman" w:hAnsi="Times New Roman" w:cs="Times New Roman"/>
          <w:b/>
          <w:sz w:val="24"/>
          <w:szCs w:val="24"/>
          <w:lang w:eastAsia="ru-RU"/>
        </w:rPr>
      </w:pPr>
    </w:p>
    <w:p w:rsidR="00572C0E" w:rsidRPr="00C07281" w:rsidRDefault="00572C0E" w:rsidP="00C07281">
      <w:pPr>
        <w:spacing w:after="0" w:line="240" w:lineRule="auto"/>
        <w:ind w:left="-567"/>
        <w:jc w:val="both"/>
        <w:rPr>
          <w:rFonts w:ascii="Times New Roman" w:eastAsia="Times New Roman" w:hAnsi="Times New Roman" w:cs="Times New Roman"/>
          <w:b/>
          <w:sz w:val="24"/>
          <w:szCs w:val="24"/>
          <w:lang w:eastAsia="ru-RU"/>
        </w:rPr>
      </w:pPr>
    </w:p>
    <w:p w:rsidR="00572C0E" w:rsidRPr="00C07281" w:rsidRDefault="00572C0E" w:rsidP="00C07281">
      <w:pPr>
        <w:spacing w:after="0" w:line="240" w:lineRule="auto"/>
        <w:ind w:left="-567"/>
        <w:jc w:val="both"/>
        <w:rPr>
          <w:rFonts w:ascii="Times New Roman" w:eastAsia="Times New Roman" w:hAnsi="Times New Roman" w:cs="Times New Roman"/>
          <w:b/>
          <w:sz w:val="24"/>
          <w:szCs w:val="24"/>
          <w:lang w:eastAsia="ru-RU"/>
        </w:rPr>
      </w:pPr>
    </w:p>
    <w:p w:rsidR="00572C0E" w:rsidRPr="00C07281" w:rsidRDefault="00572C0E" w:rsidP="00C07281">
      <w:pPr>
        <w:spacing w:after="0" w:line="240" w:lineRule="auto"/>
        <w:ind w:left="-567"/>
        <w:jc w:val="both"/>
        <w:rPr>
          <w:rFonts w:ascii="Times New Roman" w:eastAsia="Times New Roman" w:hAnsi="Times New Roman" w:cs="Times New Roman"/>
          <w:b/>
          <w:sz w:val="24"/>
          <w:szCs w:val="24"/>
          <w:lang w:eastAsia="ru-RU"/>
        </w:rPr>
      </w:pPr>
    </w:p>
    <w:p w:rsidR="00572C0E" w:rsidRPr="00C07281" w:rsidRDefault="00572C0E" w:rsidP="00C07281">
      <w:pPr>
        <w:spacing w:after="0" w:line="240" w:lineRule="auto"/>
        <w:ind w:left="-567"/>
        <w:jc w:val="both"/>
        <w:rPr>
          <w:rFonts w:ascii="Times New Roman" w:eastAsia="Times New Roman" w:hAnsi="Times New Roman" w:cs="Times New Roman"/>
          <w:b/>
          <w:sz w:val="24"/>
          <w:szCs w:val="24"/>
          <w:lang w:eastAsia="ru-RU"/>
        </w:rPr>
      </w:pPr>
    </w:p>
    <w:p w:rsidR="00C07281" w:rsidRDefault="00C07281" w:rsidP="00C07281">
      <w:pPr>
        <w:spacing w:after="0" w:line="240" w:lineRule="auto"/>
        <w:ind w:left="-567"/>
        <w:jc w:val="both"/>
        <w:rPr>
          <w:rFonts w:ascii="Times New Roman" w:eastAsia="Times New Roman" w:hAnsi="Times New Roman" w:cs="Times New Roman"/>
          <w:b/>
          <w:sz w:val="24"/>
          <w:szCs w:val="24"/>
          <w:lang w:eastAsia="ru-RU"/>
        </w:rPr>
      </w:pPr>
    </w:p>
    <w:p w:rsidR="00C07281" w:rsidRDefault="00C07281" w:rsidP="00C07281">
      <w:pPr>
        <w:spacing w:after="0" w:line="240" w:lineRule="auto"/>
        <w:ind w:left="-567"/>
        <w:jc w:val="both"/>
        <w:rPr>
          <w:rFonts w:ascii="Times New Roman" w:eastAsia="Times New Roman" w:hAnsi="Times New Roman" w:cs="Times New Roman"/>
          <w:b/>
          <w:sz w:val="24"/>
          <w:szCs w:val="24"/>
          <w:lang w:eastAsia="ru-RU"/>
        </w:rPr>
      </w:pPr>
    </w:p>
    <w:p w:rsidR="00C07281" w:rsidRDefault="00C07281" w:rsidP="00C07281">
      <w:pPr>
        <w:spacing w:after="0" w:line="240" w:lineRule="auto"/>
        <w:ind w:left="-567"/>
        <w:jc w:val="both"/>
        <w:rPr>
          <w:rFonts w:ascii="Times New Roman" w:eastAsia="Times New Roman" w:hAnsi="Times New Roman" w:cs="Times New Roman"/>
          <w:b/>
          <w:sz w:val="24"/>
          <w:szCs w:val="24"/>
          <w:lang w:eastAsia="ru-RU"/>
        </w:rPr>
      </w:pPr>
    </w:p>
    <w:p w:rsidR="00C07281" w:rsidRDefault="00C07281" w:rsidP="00C07281">
      <w:pPr>
        <w:spacing w:after="0" w:line="240" w:lineRule="auto"/>
        <w:ind w:left="-567"/>
        <w:jc w:val="both"/>
        <w:rPr>
          <w:rFonts w:ascii="Times New Roman" w:eastAsia="Times New Roman" w:hAnsi="Times New Roman" w:cs="Times New Roman"/>
          <w:b/>
          <w:sz w:val="24"/>
          <w:szCs w:val="24"/>
          <w:lang w:eastAsia="ru-RU"/>
        </w:rPr>
      </w:pPr>
    </w:p>
    <w:p w:rsidR="00C07281" w:rsidRDefault="00C07281" w:rsidP="00C07281">
      <w:pPr>
        <w:spacing w:after="0" w:line="240" w:lineRule="auto"/>
        <w:ind w:left="-567"/>
        <w:jc w:val="both"/>
        <w:rPr>
          <w:rFonts w:ascii="Times New Roman" w:eastAsia="Times New Roman" w:hAnsi="Times New Roman" w:cs="Times New Roman"/>
          <w:b/>
          <w:sz w:val="24"/>
          <w:szCs w:val="24"/>
          <w:lang w:eastAsia="ru-RU"/>
        </w:rPr>
      </w:pPr>
    </w:p>
    <w:p w:rsidR="000749D9" w:rsidRDefault="000749D9" w:rsidP="00C84E3D">
      <w:pPr>
        <w:spacing w:line="240" w:lineRule="auto"/>
        <w:jc w:val="both"/>
        <w:rPr>
          <w:rFonts w:ascii="Times New Roman" w:hAnsi="Times New Roman" w:cs="Times New Roman"/>
          <w:b/>
          <w:color w:val="984806" w:themeColor="accent6" w:themeShade="80"/>
          <w:sz w:val="28"/>
          <w:szCs w:val="28"/>
        </w:rPr>
      </w:pPr>
    </w:p>
    <w:p w:rsidR="000749D9" w:rsidRDefault="000749D9" w:rsidP="00C84E3D">
      <w:pPr>
        <w:spacing w:line="240" w:lineRule="auto"/>
        <w:jc w:val="both"/>
        <w:rPr>
          <w:rFonts w:ascii="Times New Roman" w:hAnsi="Times New Roman" w:cs="Times New Roman"/>
          <w:b/>
          <w:color w:val="984806" w:themeColor="accent6" w:themeShade="80"/>
          <w:sz w:val="28"/>
          <w:szCs w:val="28"/>
        </w:rPr>
      </w:pPr>
    </w:p>
    <w:p w:rsidR="00C84E3D" w:rsidRPr="00AD266F" w:rsidRDefault="00C84E3D" w:rsidP="00C84E3D">
      <w:pPr>
        <w:spacing w:line="240" w:lineRule="auto"/>
        <w:jc w:val="both"/>
        <w:rPr>
          <w:rFonts w:ascii="Times New Roman" w:hAnsi="Times New Roman" w:cs="Times New Roman"/>
          <w:b/>
          <w:color w:val="984806" w:themeColor="accent6" w:themeShade="80"/>
          <w:sz w:val="28"/>
          <w:szCs w:val="28"/>
        </w:rPr>
      </w:pPr>
      <w:r w:rsidRPr="00AD266F">
        <w:rPr>
          <w:rFonts w:ascii="Times New Roman" w:hAnsi="Times New Roman" w:cs="Times New Roman"/>
          <w:b/>
          <w:color w:val="984806" w:themeColor="accent6" w:themeShade="80"/>
          <w:sz w:val="28"/>
          <w:szCs w:val="28"/>
        </w:rPr>
        <w:lastRenderedPageBreak/>
        <w:t>Раздел 2. «Информационно-аналитический отчёт педагогического работника о профессиональной деятельности в межаттестационный период».</w:t>
      </w:r>
    </w:p>
    <w:p w:rsidR="00572C0E" w:rsidRPr="008346E5" w:rsidRDefault="00572C0E" w:rsidP="00C07281">
      <w:pPr>
        <w:spacing w:after="0" w:line="240" w:lineRule="auto"/>
        <w:jc w:val="both"/>
        <w:rPr>
          <w:rFonts w:ascii="Times New Roman" w:eastAsia="Times New Roman" w:hAnsi="Times New Roman" w:cs="Times New Roman"/>
          <w:b/>
          <w:color w:val="002060"/>
          <w:sz w:val="24"/>
          <w:szCs w:val="24"/>
          <w:lang w:eastAsia="ru-RU"/>
        </w:rPr>
      </w:pPr>
      <w:r w:rsidRPr="008346E5">
        <w:rPr>
          <w:rFonts w:ascii="Times New Roman" w:eastAsia="Times New Roman" w:hAnsi="Times New Roman" w:cs="Times New Roman"/>
          <w:b/>
          <w:color w:val="002060"/>
          <w:sz w:val="24"/>
          <w:szCs w:val="24"/>
          <w:lang w:eastAsia="ru-RU"/>
        </w:rPr>
        <w:t>Критерий 1</w:t>
      </w:r>
      <w:r w:rsidR="006A406B" w:rsidRPr="008346E5">
        <w:rPr>
          <w:rFonts w:ascii="Times New Roman" w:eastAsia="Times New Roman" w:hAnsi="Times New Roman" w:cs="Times New Roman"/>
          <w:b/>
          <w:color w:val="002060"/>
          <w:sz w:val="24"/>
          <w:szCs w:val="24"/>
          <w:lang w:eastAsia="ru-RU"/>
        </w:rPr>
        <w:t>.</w:t>
      </w:r>
      <w:r w:rsidRPr="008346E5">
        <w:rPr>
          <w:rFonts w:ascii="Times New Roman" w:eastAsia="Times New Roman" w:hAnsi="Times New Roman" w:cs="Times New Roman"/>
          <w:b/>
          <w:color w:val="002060"/>
          <w:sz w:val="24"/>
          <w:szCs w:val="24"/>
          <w:lang w:eastAsia="ru-RU"/>
        </w:rPr>
        <w:t xml:space="preserve"> «Обеспечение повышения качества образования на основе эффективного использования современных образовательных технологий, совершенствования методов обучения и воспитания»</w:t>
      </w:r>
    </w:p>
    <w:p w:rsidR="00572C0E" w:rsidRPr="00C84E3D" w:rsidRDefault="00572C0E" w:rsidP="00C07281">
      <w:pPr>
        <w:spacing w:after="0" w:line="240" w:lineRule="auto"/>
        <w:outlineLvl w:val="2"/>
        <w:rPr>
          <w:rFonts w:ascii="Times New Roman" w:eastAsia="Times New Roman" w:hAnsi="Times New Roman" w:cs="Times New Roman"/>
          <w:b/>
          <w:color w:val="215868" w:themeColor="accent5" w:themeShade="80"/>
          <w:sz w:val="24"/>
          <w:szCs w:val="24"/>
          <w:lang w:eastAsia="ru-RU"/>
        </w:rPr>
      </w:pPr>
    </w:p>
    <w:p w:rsidR="00C84E3D" w:rsidRPr="008346E5" w:rsidRDefault="00C84E3D" w:rsidP="005A5E32">
      <w:pPr>
        <w:pStyle w:val="ab"/>
        <w:numPr>
          <w:ilvl w:val="1"/>
          <w:numId w:val="33"/>
        </w:numPr>
        <w:spacing w:line="240" w:lineRule="auto"/>
        <w:jc w:val="both"/>
        <w:rPr>
          <w:rFonts w:ascii="Times New Roman" w:hAnsi="Times New Roman"/>
          <w:b/>
          <w:bCs/>
          <w:color w:val="1F497D" w:themeColor="text2"/>
          <w:sz w:val="24"/>
          <w:szCs w:val="24"/>
        </w:rPr>
      </w:pPr>
      <w:r w:rsidRPr="008346E5">
        <w:rPr>
          <w:rFonts w:ascii="Times New Roman" w:hAnsi="Times New Roman"/>
          <w:b/>
          <w:bCs/>
          <w:color w:val="1F497D" w:themeColor="text2"/>
          <w:sz w:val="24"/>
          <w:szCs w:val="24"/>
        </w:rPr>
        <w:t xml:space="preserve">Использование педагогическим работником программы, учебно-методического обеспечения образовательного процесса. </w:t>
      </w:r>
    </w:p>
    <w:p w:rsidR="005A5E32" w:rsidRPr="005A5E32" w:rsidRDefault="002F5677" w:rsidP="002F5677">
      <w:pPr>
        <w:pStyle w:val="ab"/>
        <w:spacing w:line="240" w:lineRule="auto"/>
        <w:ind w:left="0"/>
        <w:jc w:val="both"/>
        <w:rPr>
          <w:rFonts w:ascii="Times New Roman" w:hAnsi="Times New Roman"/>
          <w:sz w:val="24"/>
          <w:szCs w:val="24"/>
        </w:rPr>
      </w:pPr>
      <w:r>
        <w:rPr>
          <w:rFonts w:ascii="Times New Roman" w:hAnsi="Times New Roman"/>
          <w:sz w:val="24"/>
          <w:szCs w:val="24"/>
        </w:rPr>
        <w:t xml:space="preserve">           </w:t>
      </w:r>
      <w:r w:rsidR="005A5E32" w:rsidRPr="005A5E32">
        <w:rPr>
          <w:rFonts w:ascii="Times New Roman" w:hAnsi="Times New Roman"/>
          <w:sz w:val="24"/>
          <w:szCs w:val="24"/>
        </w:rPr>
        <w:t>В настоящее время обучение иностранному языку  рассматривается как одно из приоритетных направлений модернизации современного школьного образования, что обусловлено целым рядом причин.</w:t>
      </w:r>
    </w:p>
    <w:p w:rsidR="005A5E32" w:rsidRPr="005A5E32" w:rsidRDefault="005A5E32" w:rsidP="002F5677">
      <w:pPr>
        <w:pStyle w:val="ab"/>
        <w:spacing w:line="240" w:lineRule="auto"/>
        <w:ind w:left="0" w:firstLine="709"/>
        <w:jc w:val="both"/>
        <w:rPr>
          <w:rFonts w:ascii="Times New Roman" w:hAnsi="Times New Roman"/>
          <w:sz w:val="24"/>
          <w:szCs w:val="24"/>
        </w:rPr>
      </w:pPr>
      <w:r w:rsidRPr="005A5E32">
        <w:rPr>
          <w:rFonts w:ascii="Times New Roman" w:hAnsi="Times New Roman"/>
          <w:sz w:val="24"/>
          <w:szCs w:val="24"/>
        </w:rPr>
        <w:t xml:space="preserve">Коренным образом изменился социальный статус иностранного языка  как учебного предмета. Цивилизационные изменения общепланетарного масштаба в совокупности с </w:t>
      </w:r>
      <w:proofErr w:type="gramStart"/>
      <w:r w:rsidRPr="005A5E32">
        <w:rPr>
          <w:rFonts w:ascii="Times New Roman" w:hAnsi="Times New Roman"/>
          <w:sz w:val="24"/>
          <w:szCs w:val="24"/>
        </w:rPr>
        <w:t>переменами, произошедшими в последние десятилетия внутри страны привели</w:t>
      </w:r>
      <w:proofErr w:type="gramEnd"/>
      <w:r w:rsidRPr="005A5E32">
        <w:rPr>
          <w:rFonts w:ascii="Times New Roman" w:hAnsi="Times New Roman"/>
          <w:sz w:val="24"/>
          <w:szCs w:val="24"/>
        </w:rPr>
        <w:t xml:space="preserve"> к возрастанию роли иностранного языка в жизни личности, общества и государства. Иностранный язык превратился в средство, реально востребованное личностью, обществом и государством. Стало очевидно, что существование и успешное развитие современного общества возможно только при определённом уровне иноязычной грамотности его членов. </w:t>
      </w:r>
    </w:p>
    <w:p w:rsidR="005A5E32" w:rsidRPr="005A5E32" w:rsidRDefault="005A5E32" w:rsidP="002F5677">
      <w:pPr>
        <w:pStyle w:val="ab"/>
        <w:spacing w:line="240" w:lineRule="auto"/>
        <w:ind w:left="0" w:firstLine="709"/>
        <w:jc w:val="both"/>
        <w:rPr>
          <w:rFonts w:ascii="Times New Roman" w:hAnsi="Times New Roman"/>
          <w:sz w:val="24"/>
          <w:szCs w:val="24"/>
        </w:rPr>
      </w:pPr>
      <w:r w:rsidRPr="005A5E32">
        <w:rPr>
          <w:rFonts w:ascii="Times New Roman" w:hAnsi="Times New Roman"/>
          <w:sz w:val="24"/>
          <w:szCs w:val="24"/>
        </w:rPr>
        <w:t xml:space="preserve">Роль иностранного языка как учебного предмета возрастает также в связи с введением ФГОС, где «развитие личности обучающегося на основе универсальных учебных действий, познание и освоение мира составляют цель и основной результат образования». Переход от </w:t>
      </w:r>
      <w:proofErr w:type="spellStart"/>
      <w:r w:rsidRPr="005A5E32">
        <w:rPr>
          <w:rFonts w:ascii="Times New Roman" w:hAnsi="Times New Roman"/>
          <w:sz w:val="24"/>
          <w:szCs w:val="24"/>
        </w:rPr>
        <w:t>знаниевой</w:t>
      </w:r>
      <w:proofErr w:type="spellEnd"/>
      <w:r w:rsidRPr="005A5E32">
        <w:rPr>
          <w:rFonts w:ascii="Times New Roman" w:hAnsi="Times New Roman"/>
          <w:sz w:val="24"/>
          <w:szCs w:val="24"/>
        </w:rPr>
        <w:t xml:space="preserve"> парадигмы </w:t>
      </w:r>
      <w:proofErr w:type="gramStart"/>
      <w:r w:rsidRPr="005A5E32">
        <w:rPr>
          <w:rFonts w:ascii="Times New Roman" w:hAnsi="Times New Roman"/>
          <w:sz w:val="24"/>
          <w:szCs w:val="24"/>
        </w:rPr>
        <w:t>к</w:t>
      </w:r>
      <w:proofErr w:type="gramEnd"/>
      <w:r w:rsidRPr="005A5E32">
        <w:rPr>
          <w:rFonts w:ascii="Times New Roman" w:hAnsi="Times New Roman"/>
          <w:sz w:val="24"/>
          <w:szCs w:val="24"/>
        </w:rPr>
        <w:t xml:space="preserve"> образовательной делает огромный образовательный потенциал предмета «Иностранный язык» особо востребованным. «Иностранный язык» поистине уникален по своим образовательным возможностям и способен внести свой особый вклад в главный результат образования – воспитание гражданина России.</w:t>
      </w:r>
    </w:p>
    <w:p w:rsidR="005A5E32" w:rsidRPr="005A5E32" w:rsidRDefault="005A5E32" w:rsidP="002F5677">
      <w:pPr>
        <w:pStyle w:val="ab"/>
        <w:spacing w:line="240" w:lineRule="auto"/>
        <w:ind w:left="0" w:firstLine="709"/>
        <w:jc w:val="both"/>
        <w:rPr>
          <w:rFonts w:ascii="Times New Roman" w:hAnsi="Times New Roman"/>
          <w:sz w:val="24"/>
          <w:szCs w:val="24"/>
        </w:rPr>
      </w:pPr>
      <w:r w:rsidRPr="005A5E32">
        <w:rPr>
          <w:rFonts w:ascii="Times New Roman" w:hAnsi="Times New Roman"/>
          <w:sz w:val="24"/>
          <w:szCs w:val="24"/>
        </w:rPr>
        <w:t>«Иностранный язык» рассматривается как важнейшее средство воспитательного воздействия на личность. Будучи частью, инструментом культуры, иностранный язык  формирует личность человека через заложенные в языке видение мира, менталитет, отношение к людям и т. д., то есть через культуру народа, пользующегося данным языком как средством общения.</w:t>
      </w:r>
    </w:p>
    <w:p w:rsidR="005A5E32" w:rsidRPr="00C07281" w:rsidRDefault="005A5E32" w:rsidP="005A5E32">
      <w:pPr>
        <w:spacing w:after="0" w:line="240" w:lineRule="auto"/>
        <w:ind w:firstLine="708"/>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Учителю английского языка  при планировании учебно-методической работы, разработке рабочей программы и составлении календарно-тематических планов по английскому языку необходимо учитывать следующее нормативно-правовое и инструктивно-методическое обеспечение:</w:t>
      </w:r>
    </w:p>
    <w:p w:rsidR="005A5E32" w:rsidRPr="00C07281" w:rsidRDefault="002F5677" w:rsidP="005A5E32">
      <w:pPr>
        <w:numPr>
          <w:ilvl w:val="0"/>
          <w:numId w:val="20"/>
        </w:numPr>
        <w:spacing w:after="0" w:line="240" w:lineRule="auto"/>
        <w:ind w:left="0"/>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eastAsia="x-none"/>
        </w:rPr>
        <w:t>Ф</w:t>
      </w:r>
      <w:proofErr w:type="spellStart"/>
      <w:r w:rsidR="005A5E32" w:rsidRPr="00C07281">
        <w:rPr>
          <w:rFonts w:ascii="Times New Roman" w:eastAsia="Times New Roman" w:hAnsi="Times New Roman" w:cs="Times New Roman"/>
          <w:sz w:val="24"/>
          <w:szCs w:val="24"/>
          <w:lang w:val="x-none" w:eastAsia="x-none"/>
        </w:rPr>
        <w:t>едеральный</w:t>
      </w:r>
      <w:proofErr w:type="spellEnd"/>
      <w:r w:rsidR="005A5E32" w:rsidRPr="00C07281">
        <w:rPr>
          <w:rFonts w:ascii="Times New Roman" w:eastAsia="Times New Roman" w:hAnsi="Times New Roman" w:cs="Times New Roman"/>
          <w:sz w:val="24"/>
          <w:szCs w:val="24"/>
          <w:lang w:val="x-none" w:eastAsia="x-none"/>
        </w:rPr>
        <w:t xml:space="preserve"> компонент Государственного образовательного стандарта общего образования, утвержденным приказом Минобразования России от 05.03 2004 г. №1089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5A5E32" w:rsidRPr="00C07281" w:rsidRDefault="002F5677" w:rsidP="005A5E32">
      <w:pPr>
        <w:numPr>
          <w:ilvl w:val="0"/>
          <w:numId w:val="20"/>
        </w:numPr>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5A5E32" w:rsidRPr="00C07281">
        <w:rPr>
          <w:rFonts w:ascii="Times New Roman" w:eastAsia="Times New Roman" w:hAnsi="Times New Roman" w:cs="Times New Roman"/>
          <w:sz w:val="24"/>
          <w:szCs w:val="24"/>
          <w:lang w:eastAsia="ru-RU"/>
        </w:rPr>
        <w:t xml:space="preserve">риказ Минобразования России от 09.03.2004 г.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 </w:t>
      </w:r>
    </w:p>
    <w:p w:rsidR="00894356" w:rsidRDefault="002F5677" w:rsidP="00894356">
      <w:pPr>
        <w:numPr>
          <w:ilvl w:val="0"/>
          <w:numId w:val="20"/>
        </w:numPr>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5A5E32" w:rsidRPr="00C07281">
        <w:rPr>
          <w:rFonts w:ascii="Times New Roman" w:eastAsia="Times New Roman" w:hAnsi="Times New Roman" w:cs="Times New Roman"/>
          <w:sz w:val="24"/>
          <w:szCs w:val="24"/>
          <w:lang w:eastAsia="ru-RU"/>
        </w:rPr>
        <w:t xml:space="preserve">римерные программы основного общего и среднего (полного) общего образования по иностранному языку (письмо Департамента государственной политики в образовании </w:t>
      </w:r>
      <w:proofErr w:type="spellStart"/>
      <w:r w:rsidR="005A5E32" w:rsidRPr="00C07281">
        <w:rPr>
          <w:rFonts w:ascii="Times New Roman" w:eastAsia="Times New Roman" w:hAnsi="Times New Roman" w:cs="Times New Roman"/>
          <w:sz w:val="24"/>
          <w:szCs w:val="24"/>
          <w:lang w:eastAsia="ru-RU"/>
        </w:rPr>
        <w:t>МОиН</w:t>
      </w:r>
      <w:proofErr w:type="spellEnd"/>
      <w:r w:rsidR="005A5E32" w:rsidRPr="00C07281">
        <w:rPr>
          <w:rFonts w:ascii="Times New Roman" w:eastAsia="Times New Roman" w:hAnsi="Times New Roman" w:cs="Times New Roman"/>
          <w:sz w:val="24"/>
          <w:szCs w:val="24"/>
          <w:lang w:eastAsia="ru-RU"/>
        </w:rPr>
        <w:t xml:space="preserve"> РФ от 07.06.2005 г. №03– 1263).</w:t>
      </w:r>
    </w:p>
    <w:p w:rsidR="00894356" w:rsidRPr="00894356" w:rsidRDefault="00894356" w:rsidP="00894356">
      <w:pPr>
        <w:pStyle w:val="ab"/>
        <w:numPr>
          <w:ilvl w:val="0"/>
          <w:numId w:val="20"/>
        </w:numPr>
        <w:tabs>
          <w:tab w:val="clear" w:pos="360"/>
          <w:tab w:val="left" w:pos="0"/>
        </w:tabs>
        <w:spacing w:after="0" w:line="240" w:lineRule="auto"/>
        <w:ind w:left="0"/>
        <w:jc w:val="both"/>
        <w:rPr>
          <w:rFonts w:ascii="Times New Roman" w:hAnsi="Times New Roman"/>
          <w:sz w:val="24"/>
          <w:szCs w:val="24"/>
        </w:rPr>
      </w:pPr>
      <w:r w:rsidRPr="00894356">
        <w:rPr>
          <w:rFonts w:ascii="Times New Roman" w:hAnsi="Times New Roman"/>
          <w:kern w:val="16"/>
          <w:sz w:val="24"/>
          <w:szCs w:val="24"/>
        </w:rPr>
        <w:t xml:space="preserve">Приказ </w:t>
      </w:r>
      <w:r w:rsidRPr="00894356">
        <w:rPr>
          <w:rFonts w:ascii="Times New Roman" w:hAnsi="Times New Roman"/>
          <w:sz w:val="24"/>
          <w:szCs w:val="24"/>
        </w:rPr>
        <w:t xml:space="preserve">Министерства образования и науки Российской Федерации от 27.12.2011 № 2885 </w:t>
      </w:r>
      <w:r w:rsidRPr="00894356">
        <w:rPr>
          <w:rFonts w:ascii="Times New Roman" w:hAnsi="Times New Roman"/>
          <w:bCs/>
          <w:sz w:val="24"/>
          <w:szCs w:val="24"/>
        </w:rPr>
        <w:t>«</w:t>
      </w:r>
      <w:r w:rsidRPr="00894356">
        <w:rPr>
          <w:rStyle w:val="a3"/>
          <w:rFonts w:ascii="Times New Roman" w:hAnsi="Times New Roman"/>
          <w:b w:val="0"/>
          <w:sz w:val="24"/>
          <w:szCs w:val="24"/>
        </w:rPr>
        <w:t>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w:t>
      </w:r>
      <w:r w:rsidRPr="00894356">
        <w:rPr>
          <w:rFonts w:ascii="Times New Roman" w:hAnsi="Times New Roman"/>
          <w:b/>
          <w:bCs/>
          <w:sz w:val="24"/>
          <w:szCs w:val="24"/>
        </w:rPr>
        <w:t>».</w:t>
      </w:r>
      <w:r w:rsidRPr="00894356">
        <w:rPr>
          <w:rFonts w:ascii="Times New Roman" w:hAnsi="Times New Roman"/>
          <w:sz w:val="24"/>
          <w:szCs w:val="24"/>
        </w:rPr>
        <w:t xml:space="preserve"> (Зарегистрировано в Минюсте РФ 21.02.2012 N 23290).</w:t>
      </w:r>
    </w:p>
    <w:p w:rsidR="00894356" w:rsidRPr="00C07281" w:rsidRDefault="00894356" w:rsidP="00894356">
      <w:pPr>
        <w:spacing w:after="0" w:line="240" w:lineRule="auto"/>
        <w:jc w:val="both"/>
        <w:rPr>
          <w:rFonts w:ascii="Times New Roman" w:eastAsia="Times New Roman" w:hAnsi="Times New Roman" w:cs="Times New Roman"/>
          <w:sz w:val="24"/>
          <w:szCs w:val="24"/>
          <w:lang w:eastAsia="ru-RU"/>
        </w:rPr>
      </w:pPr>
    </w:p>
    <w:p w:rsidR="005A5E32" w:rsidRPr="00C07281" w:rsidRDefault="002F5677" w:rsidP="005A5E32">
      <w:pPr>
        <w:numPr>
          <w:ilvl w:val="0"/>
          <w:numId w:val="20"/>
        </w:numPr>
        <w:spacing w:after="0" w:line="240" w:lineRule="auto"/>
        <w:ind w:left="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kern w:val="16"/>
          <w:sz w:val="24"/>
          <w:szCs w:val="24"/>
          <w:lang w:eastAsia="ru-RU"/>
        </w:rPr>
        <w:t>П</w:t>
      </w:r>
      <w:r w:rsidR="005A5E32" w:rsidRPr="00C07281">
        <w:rPr>
          <w:rFonts w:ascii="Times New Roman" w:eastAsia="Times New Roman" w:hAnsi="Times New Roman" w:cs="Times New Roman"/>
          <w:kern w:val="16"/>
          <w:sz w:val="24"/>
          <w:szCs w:val="24"/>
          <w:lang w:eastAsia="ru-RU"/>
        </w:rPr>
        <w:t xml:space="preserve">риказ </w:t>
      </w:r>
      <w:r w:rsidR="005A5E32" w:rsidRPr="00C07281">
        <w:rPr>
          <w:rFonts w:ascii="Times New Roman" w:eastAsia="Times New Roman" w:hAnsi="Times New Roman" w:cs="Times New Roman"/>
          <w:sz w:val="24"/>
          <w:szCs w:val="24"/>
          <w:lang w:eastAsia="ru-RU"/>
        </w:rPr>
        <w:t xml:space="preserve">Министерства образования и науки Российской Федерации от 17.05.2012 № 413 </w:t>
      </w:r>
      <w:r w:rsidR="005A5E32" w:rsidRPr="00C07281">
        <w:rPr>
          <w:rFonts w:ascii="Times New Roman" w:eastAsia="Times New Roman" w:hAnsi="Times New Roman" w:cs="Times New Roman"/>
          <w:b/>
          <w:bCs/>
          <w:sz w:val="24"/>
          <w:szCs w:val="24"/>
          <w:lang w:eastAsia="ru-RU"/>
        </w:rPr>
        <w:t>«</w:t>
      </w:r>
      <w:r w:rsidR="005A5E32" w:rsidRPr="00C07281">
        <w:rPr>
          <w:rFonts w:ascii="Times New Roman" w:eastAsia="Times New Roman" w:hAnsi="Times New Roman" w:cs="Times New Roman"/>
          <w:sz w:val="24"/>
          <w:szCs w:val="24"/>
          <w:lang w:eastAsia="ru-RU"/>
        </w:rPr>
        <w:t>Об утверждении федерального государственного образовательного стандарта среднег</w:t>
      </w:r>
      <w:proofErr w:type="gramStart"/>
      <w:r w:rsidR="005A5E32" w:rsidRPr="00C07281">
        <w:rPr>
          <w:rFonts w:ascii="Times New Roman" w:eastAsia="Times New Roman" w:hAnsi="Times New Roman" w:cs="Times New Roman"/>
          <w:sz w:val="24"/>
          <w:szCs w:val="24"/>
          <w:lang w:eastAsia="ru-RU"/>
        </w:rPr>
        <w:t>о(</w:t>
      </w:r>
      <w:proofErr w:type="gramEnd"/>
      <w:r w:rsidR="005A5E32" w:rsidRPr="00C07281">
        <w:rPr>
          <w:rFonts w:ascii="Times New Roman" w:eastAsia="Times New Roman" w:hAnsi="Times New Roman" w:cs="Times New Roman"/>
          <w:sz w:val="24"/>
          <w:szCs w:val="24"/>
          <w:lang w:eastAsia="ru-RU"/>
        </w:rPr>
        <w:t xml:space="preserve">полного) общего образования; </w:t>
      </w:r>
    </w:p>
    <w:p w:rsidR="005A5E32" w:rsidRPr="00C07281" w:rsidRDefault="005A5E32" w:rsidP="005A5E32">
      <w:pPr>
        <w:spacing w:line="240" w:lineRule="auto"/>
        <w:contextualSpacing/>
        <w:rPr>
          <w:rFonts w:ascii="Times New Roman" w:eastAsia="Times New Roman" w:hAnsi="Times New Roman" w:cs="Times New Roman"/>
          <w:b/>
          <w:bCs/>
          <w:sz w:val="24"/>
          <w:szCs w:val="24"/>
          <w:lang w:eastAsia="ru-RU"/>
        </w:rPr>
      </w:pPr>
    </w:p>
    <w:p w:rsidR="00572C0E" w:rsidRPr="00C07281" w:rsidRDefault="00A23A66" w:rsidP="00C738C2">
      <w:pPr>
        <w:spacing w:after="0" w:line="240" w:lineRule="auto"/>
        <w:ind w:firstLine="709"/>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В 2012-2013 учебном году </w:t>
      </w:r>
      <w:r w:rsidR="00572C0E" w:rsidRPr="00C07281">
        <w:rPr>
          <w:rFonts w:ascii="Times New Roman" w:eastAsia="Times New Roman" w:hAnsi="Times New Roman" w:cs="Times New Roman"/>
          <w:b/>
          <w:bCs/>
          <w:sz w:val="24"/>
          <w:szCs w:val="24"/>
          <w:lang w:eastAsia="ru-RU"/>
        </w:rPr>
        <w:t xml:space="preserve"> учебная нагрузка составляет 12 часов английского языка  в 2,3,5, 10 классах,1 час – домашнее обучение во 2-ом классе, 2 часа кружковой работы по предмету </w:t>
      </w:r>
      <w:r w:rsidR="008346E5">
        <w:rPr>
          <w:rFonts w:ascii="Times New Roman" w:eastAsia="Times New Roman" w:hAnsi="Times New Roman" w:cs="Times New Roman"/>
          <w:b/>
          <w:bCs/>
          <w:sz w:val="24"/>
          <w:szCs w:val="24"/>
          <w:lang w:eastAsia="ru-RU"/>
        </w:rPr>
        <w:t xml:space="preserve"> в 5 классе </w:t>
      </w:r>
      <w:r w:rsidR="00572C0E" w:rsidRPr="00C07281">
        <w:rPr>
          <w:rFonts w:ascii="Times New Roman" w:eastAsia="Times New Roman" w:hAnsi="Times New Roman" w:cs="Times New Roman"/>
          <w:b/>
          <w:bCs/>
          <w:sz w:val="24"/>
          <w:szCs w:val="24"/>
          <w:lang w:eastAsia="ru-RU"/>
        </w:rPr>
        <w:t>и 1 час индивидуальной работы в 5 классе.</w:t>
      </w:r>
    </w:p>
    <w:p w:rsidR="00C84E3D" w:rsidRDefault="00C84E3D" w:rsidP="00C07281">
      <w:pPr>
        <w:spacing w:after="0" w:line="240" w:lineRule="auto"/>
        <w:jc w:val="both"/>
        <w:rPr>
          <w:rFonts w:ascii="Times New Roman" w:eastAsia="Times New Roman" w:hAnsi="Times New Roman" w:cs="Times New Roman"/>
          <w:b/>
          <w:sz w:val="24"/>
          <w:szCs w:val="24"/>
          <w:lang w:eastAsia="ru-RU"/>
        </w:rPr>
      </w:pPr>
    </w:p>
    <w:p w:rsidR="00857877" w:rsidRPr="008346E5" w:rsidRDefault="00857877" w:rsidP="00857877">
      <w:pPr>
        <w:spacing w:after="0" w:line="240" w:lineRule="auto"/>
        <w:jc w:val="center"/>
        <w:rPr>
          <w:rFonts w:ascii="Times New Roman" w:hAnsi="Times New Roman"/>
          <w:b/>
          <w:i/>
          <w:color w:val="1F497D" w:themeColor="text2"/>
          <w:sz w:val="24"/>
          <w:szCs w:val="24"/>
        </w:rPr>
      </w:pPr>
      <w:r w:rsidRPr="008346E5">
        <w:rPr>
          <w:rFonts w:ascii="Times New Roman" w:hAnsi="Times New Roman"/>
          <w:b/>
          <w:i/>
          <w:color w:val="1F497D" w:themeColor="text2"/>
          <w:sz w:val="24"/>
          <w:szCs w:val="24"/>
        </w:rPr>
        <w:t>Обоснование выбора программы, учеб</w:t>
      </w:r>
      <w:r w:rsidR="00C738C2" w:rsidRPr="008346E5">
        <w:rPr>
          <w:rFonts w:ascii="Times New Roman" w:hAnsi="Times New Roman"/>
          <w:b/>
          <w:i/>
          <w:color w:val="1F497D" w:themeColor="text2"/>
          <w:sz w:val="24"/>
          <w:szCs w:val="24"/>
        </w:rPr>
        <w:t>но-методического    обеспечения</w:t>
      </w:r>
    </w:p>
    <w:p w:rsidR="00857877" w:rsidRPr="00BF4BBD" w:rsidRDefault="00857877" w:rsidP="00C07281">
      <w:pPr>
        <w:spacing w:after="0" w:line="240" w:lineRule="auto"/>
        <w:jc w:val="both"/>
        <w:rPr>
          <w:rFonts w:ascii="Times New Roman" w:eastAsia="Times New Roman" w:hAnsi="Times New Roman" w:cs="Times New Roman"/>
          <w:b/>
          <w:color w:val="215868" w:themeColor="accent5" w:themeShade="80"/>
          <w:sz w:val="24"/>
          <w:szCs w:val="24"/>
          <w:lang w:eastAsia="ru-RU"/>
        </w:rPr>
      </w:pPr>
    </w:p>
    <w:p w:rsidR="00572C0E" w:rsidRPr="00A23A66" w:rsidRDefault="00607891" w:rsidP="00C07281">
      <w:pPr>
        <w:spacing w:after="0" w:line="240" w:lineRule="auto"/>
        <w:jc w:val="both"/>
        <w:rPr>
          <w:rFonts w:ascii="Times New Roman" w:eastAsia="Times New Roman" w:hAnsi="Times New Roman" w:cs="Times New Roman"/>
          <w:b/>
          <w:sz w:val="24"/>
          <w:szCs w:val="24"/>
          <w:u w:val="single"/>
          <w:lang w:eastAsia="ru-RU"/>
        </w:rPr>
      </w:pPr>
      <w:r w:rsidRPr="00607891">
        <w:rPr>
          <w:rFonts w:ascii="Times New Roman" w:eastAsia="Times New Roman" w:hAnsi="Times New Roman" w:cs="Times New Roman"/>
          <w:b/>
          <w:sz w:val="24"/>
          <w:szCs w:val="24"/>
          <w:lang w:eastAsia="ru-RU"/>
        </w:rPr>
        <w:t>2-3  классы</w:t>
      </w:r>
      <w:r>
        <w:rPr>
          <w:rFonts w:ascii="Times New Roman" w:eastAsia="Times New Roman" w:hAnsi="Times New Roman" w:cs="Times New Roman"/>
          <w:b/>
          <w:sz w:val="24"/>
          <w:szCs w:val="24"/>
          <w:u w:val="single"/>
          <w:lang w:eastAsia="ru-RU"/>
        </w:rPr>
        <w:t xml:space="preserve">: </w:t>
      </w:r>
      <w:r w:rsidR="00572C0E" w:rsidRPr="00A23A66">
        <w:rPr>
          <w:rFonts w:ascii="Times New Roman" w:eastAsia="Times New Roman" w:hAnsi="Times New Roman" w:cs="Times New Roman"/>
          <w:b/>
          <w:sz w:val="24"/>
          <w:szCs w:val="24"/>
          <w:u w:val="single"/>
          <w:lang w:eastAsia="ru-RU"/>
        </w:rPr>
        <w:t>УМК по предмету «Английский язык» для 2-4 классов общеобразовательных учреждений.</w:t>
      </w:r>
    </w:p>
    <w:p w:rsidR="00C07281" w:rsidRDefault="00C07281" w:rsidP="00C07281">
      <w:pPr>
        <w:spacing w:after="0" w:line="240" w:lineRule="auto"/>
        <w:jc w:val="both"/>
        <w:rPr>
          <w:rFonts w:ascii="Times New Roman" w:eastAsia="Times New Roman" w:hAnsi="Times New Roman" w:cs="Times New Roman"/>
          <w:b/>
          <w:sz w:val="24"/>
          <w:szCs w:val="24"/>
          <w:lang w:eastAsia="ru-RU"/>
        </w:rPr>
      </w:pPr>
    </w:p>
    <w:p w:rsidR="00C07281" w:rsidRPr="00C07281" w:rsidRDefault="00C07281" w:rsidP="00C07281">
      <w:pPr>
        <w:spacing w:after="0" w:line="240" w:lineRule="auto"/>
        <w:jc w:val="both"/>
        <w:rPr>
          <w:rFonts w:ascii="Times New Roman" w:eastAsia="Times New Roman" w:hAnsi="Times New Roman" w:cs="Times New Roman"/>
          <w:b/>
          <w:sz w:val="24"/>
          <w:szCs w:val="24"/>
          <w:lang w:eastAsia="ru-RU"/>
        </w:rPr>
      </w:pPr>
      <w:r w:rsidRPr="00C07281">
        <w:rPr>
          <w:rFonts w:ascii="Times New Roman" w:eastAsia="Times New Roman" w:hAnsi="Times New Roman" w:cs="Times New Roman"/>
          <w:b/>
          <w:sz w:val="24"/>
          <w:szCs w:val="24"/>
          <w:lang w:eastAsia="ru-RU"/>
        </w:rPr>
        <w:t>В УМК «Английский язык» для 2-4 классов входят следующие компоненты:</w:t>
      </w:r>
    </w:p>
    <w:p w:rsidR="00572C0E" w:rsidRPr="00C07281" w:rsidRDefault="00C07281" w:rsidP="00C07281">
      <w:pPr>
        <w:numPr>
          <w:ilvl w:val="0"/>
          <w:numId w:val="11"/>
        </w:numPr>
        <w:spacing w:after="0" w:line="240" w:lineRule="auto"/>
        <w:ind w:left="0"/>
        <w:jc w:val="both"/>
        <w:rPr>
          <w:rFonts w:ascii="Times New Roman" w:eastAsia="Times New Roman" w:hAnsi="Times New Roman" w:cs="Times New Roman"/>
          <w:b/>
          <w:sz w:val="24"/>
          <w:szCs w:val="24"/>
          <w:lang w:eastAsia="ru-RU"/>
        </w:rPr>
      </w:pPr>
      <w:r w:rsidRPr="00C07281">
        <w:rPr>
          <w:rFonts w:ascii="Times New Roman" w:eastAsia="Times New Roman" w:hAnsi="Times New Roman" w:cs="Times New Roman"/>
          <w:b/>
          <w:sz w:val="24"/>
          <w:szCs w:val="24"/>
          <w:lang w:eastAsia="ru-RU"/>
        </w:rPr>
        <w:t>Программа.</w:t>
      </w:r>
    </w:p>
    <w:p w:rsidR="00572C0E" w:rsidRPr="00C07281" w:rsidRDefault="00572C0E" w:rsidP="00C07281">
      <w:pPr>
        <w:spacing w:after="0" w:line="240" w:lineRule="auto"/>
        <w:jc w:val="both"/>
        <w:rPr>
          <w:rFonts w:ascii="Times New Roman" w:eastAsia="Times New Roman" w:hAnsi="Times New Roman" w:cs="Times New Roman"/>
          <w:sz w:val="24"/>
          <w:szCs w:val="24"/>
          <w:lang w:eastAsia="ru-RU"/>
        </w:rPr>
      </w:pPr>
      <w:proofErr w:type="spellStart"/>
      <w:r w:rsidRPr="00C07281">
        <w:rPr>
          <w:rFonts w:ascii="Times New Roman" w:eastAsia="Times New Roman" w:hAnsi="Times New Roman" w:cs="Times New Roman"/>
          <w:sz w:val="24"/>
          <w:szCs w:val="24"/>
          <w:lang w:eastAsia="ru-RU"/>
        </w:rPr>
        <w:t>В.П.Кузовл</w:t>
      </w:r>
      <w:r w:rsidR="00AD67CA">
        <w:rPr>
          <w:rFonts w:ascii="Times New Roman" w:eastAsia="Times New Roman" w:hAnsi="Times New Roman" w:cs="Times New Roman"/>
          <w:sz w:val="24"/>
          <w:szCs w:val="24"/>
          <w:lang w:eastAsia="ru-RU"/>
        </w:rPr>
        <w:t>ев</w:t>
      </w:r>
      <w:proofErr w:type="spellEnd"/>
      <w:r w:rsidR="00AD67CA">
        <w:rPr>
          <w:rFonts w:ascii="Times New Roman" w:eastAsia="Times New Roman" w:hAnsi="Times New Roman" w:cs="Times New Roman"/>
          <w:sz w:val="24"/>
          <w:szCs w:val="24"/>
          <w:lang w:eastAsia="ru-RU"/>
        </w:rPr>
        <w:t xml:space="preserve">, </w:t>
      </w:r>
      <w:proofErr w:type="spellStart"/>
      <w:r w:rsidR="00AD67CA">
        <w:rPr>
          <w:rFonts w:ascii="Times New Roman" w:eastAsia="Times New Roman" w:hAnsi="Times New Roman" w:cs="Times New Roman"/>
          <w:sz w:val="24"/>
          <w:szCs w:val="24"/>
          <w:lang w:eastAsia="ru-RU"/>
        </w:rPr>
        <w:t>Н.М.Лапа</w:t>
      </w:r>
      <w:proofErr w:type="gramStart"/>
      <w:r w:rsidR="00AD67CA">
        <w:rPr>
          <w:rFonts w:ascii="Times New Roman" w:eastAsia="Times New Roman" w:hAnsi="Times New Roman" w:cs="Times New Roman"/>
          <w:sz w:val="24"/>
          <w:szCs w:val="24"/>
          <w:lang w:eastAsia="ru-RU"/>
        </w:rPr>
        <w:t>,Э</w:t>
      </w:r>
      <w:proofErr w:type="gramEnd"/>
      <w:r w:rsidR="00AD67CA">
        <w:rPr>
          <w:rFonts w:ascii="Times New Roman" w:eastAsia="Times New Roman" w:hAnsi="Times New Roman" w:cs="Times New Roman"/>
          <w:sz w:val="24"/>
          <w:szCs w:val="24"/>
          <w:lang w:eastAsia="ru-RU"/>
        </w:rPr>
        <w:t>.Ш.Перегудова</w:t>
      </w:r>
      <w:proofErr w:type="spellEnd"/>
      <w:r w:rsidR="00AD67CA">
        <w:rPr>
          <w:rFonts w:ascii="Times New Roman" w:eastAsia="Times New Roman" w:hAnsi="Times New Roman" w:cs="Times New Roman"/>
          <w:sz w:val="24"/>
          <w:szCs w:val="24"/>
          <w:lang w:eastAsia="ru-RU"/>
        </w:rPr>
        <w:t xml:space="preserve">. </w:t>
      </w:r>
      <w:r w:rsidRPr="00C07281">
        <w:rPr>
          <w:rFonts w:ascii="Times New Roman" w:eastAsia="Times New Roman" w:hAnsi="Times New Roman" w:cs="Times New Roman"/>
          <w:sz w:val="24"/>
          <w:szCs w:val="24"/>
          <w:lang w:eastAsia="ru-RU"/>
        </w:rPr>
        <w:t>Программа общеобразовательных учреждений по английскому языку для 2-4 классо</w:t>
      </w:r>
      <w:proofErr w:type="gramStart"/>
      <w:r w:rsidRPr="00C07281">
        <w:rPr>
          <w:rFonts w:ascii="Times New Roman" w:eastAsia="Times New Roman" w:hAnsi="Times New Roman" w:cs="Times New Roman"/>
          <w:sz w:val="24"/>
          <w:szCs w:val="24"/>
          <w:lang w:eastAsia="ru-RU"/>
        </w:rPr>
        <w:t>в–</w:t>
      </w:r>
      <w:proofErr w:type="gramEnd"/>
      <w:r w:rsidRPr="00C07281">
        <w:rPr>
          <w:rFonts w:ascii="Times New Roman" w:eastAsia="Times New Roman" w:hAnsi="Times New Roman" w:cs="Times New Roman"/>
          <w:sz w:val="24"/>
          <w:szCs w:val="24"/>
          <w:lang w:eastAsia="ru-RU"/>
        </w:rPr>
        <w:t xml:space="preserve"> М.: «Просвещение» 2009.</w:t>
      </w:r>
    </w:p>
    <w:p w:rsidR="00572C0E" w:rsidRPr="00C07281" w:rsidRDefault="00572C0E" w:rsidP="00C07281">
      <w:pPr>
        <w:spacing w:line="240" w:lineRule="auto"/>
        <w:ind w:firstLine="709"/>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Данная программа предназначена для обучения младших школьников английскому языку в образовательных учреждениях начального общего образования на основе линии УМК «Мир английского языка» авторов </w:t>
      </w:r>
      <w:proofErr w:type="spellStart"/>
      <w:r w:rsidRPr="00C07281">
        <w:rPr>
          <w:rFonts w:ascii="Times New Roman" w:eastAsia="Times New Roman" w:hAnsi="Times New Roman" w:cs="Times New Roman"/>
          <w:sz w:val="24"/>
          <w:szCs w:val="24"/>
          <w:lang w:eastAsia="ru-RU"/>
        </w:rPr>
        <w:t>Кузовлева</w:t>
      </w:r>
      <w:proofErr w:type="spellEnd"/>
      <w:r w:rsidRPr="00C07281">
        <w:rPr>
          <w:rFonts w:ascii="Times New Roman" w:eastAsia="Times New Roman" w:hAnsi="Times New Roman" w:cs="Times New Roman"/>
          <w:sz w:val="24"/>
          <w:szCs w:val="24"/>
          <w:lang w:eastAsia="ru-RU"/>
        </w:rPr>
        <w:t xml:space="preserve"> В.П., Лапа Н.М., </w:t>
      </w:r>
      <w:proofErr w:type="spellStart"/>
      <w:r w:rsidRPr="00C07281">
        <w:rPr>
          <w:rFonts w:ascii="Times New Roman" w:eastAsia="Times New Roman" w:hAnsi="Times New Roman" w:cs="Times New Roman"/>
          <w:sz w:val="24"/>
          <w:szCs w:val="24"/>
          <w:lang w:eastAsia="ru-RU"/>
        </w:rPr>
        <w:t>Перегудовой</w:t>
      </w:r>
      <w:proofErr w:type="spellEnd"/>
      <w:r w:rsidRPr="00C07281">
        <w:rPr>
          <w:rFonts w:ascii="Times New Roman" w:eastAsia="Times New Roman" w:hAnsi="Times New Roman" w:cs="Times New Roman"/>
          <w:sz w:val="24"/>
          <w:szCs w:val="24"/>
          <w:lang w:eastAsia="ru-RU"/>
        </w:rPr>
        <w:t xml:space="preserve"> Э.Ш. и др., (издательства «Просвещение»). В процессе разработки программы авторы исходили из требований Федерального государственного образовательного стандарта второго поколения (ФГОС-2) и Примерной программы начального общего образования по иностранному языку.</w:t>
      </w:r>
    </w:p>
    <w:p w:rsidR="00572C0E" w:rsidRPr="00C07281" w:rsidRDefault="006A406B" w:rsidP="00C0728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72C0E" w:rsidRPr="00C07281">
        <w:rPr>
          <w:rFonts w:ascii="Times New Roman" w:eastAsia="Times New Roman" w:hAnsi="Times New Roman" w:cs="Times New Roman"/>
          <w:sz w:val="24"/>
          <w:szCs w:val="24"/>
          <w:lang w:eastAsia="ru-RU"/>
        </w:rPr>
        <w:t>Учебники соответствуют федеральному компоненту образовательного стандарта в начальной школе  по английскому языку и включены в перечень учебников, рекомендованных Министерством образования и науки РФ.</w:t>
      </w:r>
    </w:p>
    <w:p w:rsidR="00607891" w:rsidRDefault="00607891" w:rsidP="00607891">
      <w:pPr>
        <w:spacing w:after="0" w:line="240" w:lineRule="auto"/>
        <w:rPr>
          <w:rFonts w:ascii="Times New Roman" w:eastAsia="Calibri" w:hAnsi="Times New Roman" w:cs="Times New Roman"/>
          <w:b/>
          <w:sz w:val="24"/>
          <w:szCs w:val="24"/>
        </w:rPr>
      </w:pPr>
    </w:p>
    <w:p w:rsidR="00607891" w:rsidRPr="00BF4BBD" w:rsidRDefault="00607891" w:rsidP="00607891">
      <w:pPr>
        <w:spacing w:after="0" w:line="240" w:lineRule="auto"/>
        <w:rPr>
          <w:rFonts w:ascii="Times New Roman" w:eastAsia="Calibri" w:hAnsi="Times New Roman" w:cs="Times New Roman"/>
          <w:b/>
          <w:sz w:val="24"/>
          <w:szCs w:val="24"/>
          <w:u w:val="single"/>
        </w:rPr>
      </w:pPr>
      <w:r w:rsidRPr="00BF4BBD">
        <w:rPr>
          <w:rFonts w:ascii="Times New Roman" w:eastAsia="Calibri" w:hAnsi="Times New Roman" w:cs="Times New Roman"/>
          <w:b/>
          <w:sz w:val="24"/>
          <w:szCs w:val="24"/>
          <w:u w:val="single"/>
        </w:rPr>
        <w:t>Учебно-методический компле</w:t>
      </w:r>
      <w:proofErr w:type="gramStart"/>
      <w:r w:rsidRPr="00BF4BBD">
        <w:rPr>
          <w:rFonts w:ascii="Times New Roman" w:eastAsia="Calibri" w:hAnsi="Times New Roman" w:cs="Times New Roman"/>
          <w:b/>
          <w:sz w:val="24"/>
          <w:szCs w:val="24"/>
          <w:u w:val="single"/>
        </w:rPr>
        <w:t>кт</w:t>
      </w:r>
      <w:r w:rsidR="00BF4BBD" w:rsidRPr="00BF4BBD">
        <w:rPr>
          <w:rFonts w:ascii="Times New Roman" w:eastAsia="Calibri" w:hAnsi="Times New Roman" w:cs="Times New Roman"/>
          <w:b/>
          <w:sz w:val="24"/>
          <w:szCs w:val="24"/>
          <w:u w:val="single"/>
        </w:rPr>
        <w:t xml:space="preserve"> </w:t>
      </w:r>
      <w:r w:rsidRPr="00BF4BBD">
        <w:rPr>
          <w:rFonts w:ascii="Times New Roman" w:eastAsia="Calibri" w:hAnsi="Times New Roman" w:cs="Times New Roman"/>
          <w:b/>
          <w:sz w:val="24"/>
          <w:szCs w:val="24"/>
          <w:u w:val="single"/>
        </w:rPr>
        <w:t xml:space="preserve"> вкл</w:t>
      </w:r>
      <w:proofErr w:type="gramEnd"/>
      <w:r w:rsidRPr="00BF4BBD">
        <w:rPr>
          <w:rFonts w:ascii="Times New Roman" w:eastAsia="Calibri" w:hAnsi="Times New Roman" w:cs="Times New Roman"/>
          <w:b/>
          <w:sz w:val="24"/>
          <w:szCs w:val="24"/>
          <w:u w:val="single"/>
        </w:rPr>
        <w:t>ючает:</w:t>
      </w:r>
    </w:p>
    <w:p w:rsidR="00BF4BBD" w:rsidRPr="00BF4BBD" w:rsidRDefault="00BF4BBD" w:rsidP="00BF4BBD">
      <w:pPr>
        <w:pStyle w:val="ab"/>
        <w:numPr>
          <w:ilvl w:val="0"/>
          <w:numId w:val="41"/>
        </w:numPr>
        <w:spacing w:after="0" w:line="240" w:lineRule="auto"/>
        <w:jc w:val="both"/>
        <w:rPr>
          <w:rFonts w:ascii="Times New Roman" w:hAnsi="Times New Roman"/>
          <w:bCs/>
          <w:sz w:val="24"/>
          <w:szCs w:val="24"/>
        </w:rPr>
      </w:pPr>
      <w:r w:rsidRPr="00BF4BBD">
        <w:rPr>
          <w:rFonts w:ascii="Times New Roman" w:hAnsi="Times New Roman"/>
          <w:bCs/>
          <w:sz w:val="24"/>
          <w:szCs w:val="24"/>
        </w:rPr>
        <w:t>Учебник (Книга для учащихся)</w:t>
      </w:r>
      <w:r w:rsidRPr="00BF4BBD">
        <w:rPr>
          <w:rFonts w:ascii="Times New Roman" w:hAnsi="Times New Roman"/>
          <w:sz w:val="24"/>
          <w:szCs w:val="24"/>
        </w:rPr>
        <w:t xml:space="preserve"> для 2-4 классов, Москва «Просвещение», 2005 г.</w:t>
      </w:r>
    </w:p>
    <w:p w:rsidR="00BF4BBD" w:rsidRPr="00BF4BBD" w:rsidRDefault="00BF4BBD" w:rsidP="00BF4BBD">
      <w:pPr>
        <w:pStyle w:val="ab"/>
        <w:numPr>
          <w:ilvl w:val="0"/>
          <w:numId w:val="41"/>
        </w:numPr>
        <w:spacing w:after="0" w:line="240" w:lineRule="auto"/>
        <w:jc w:val="both"/>
        <w:rPr>
          <w:rFonts w:ascii="Times New Roman" w:hAnsi="Times New Roman"/>
          <w:bCs/>
          <w:sz w:val="24"/>
          <w:szCs w:val="24"/>
        </w:rPr>
      </w:pPr>
      <w:r w:rsidRPr="00BF4BBD">
        <w:rPr>
          <w:rFonts w:ascii="Times New Roman" w:hAnsi="Times New Roman"/>
          <w:bCs/>
          <w:sz w:val="24"/>
          <w:szCs w:val="24"/>
        </w:rPr>
        <w:t>Рабочая тетрадь для 2-4 классов;</w:t>
      </w:r>
    </w:p>
    <w:p w:rsidR="00BF4BBD" w:rsidRPr="00BF4BBD" w:rsidRDefault="00BF4BBD" w:rsidP="00BF4BBD">
      <w:pPr>
        <w:pStyle w:val="ab"/>
        <w:numPr>
          <w:ilvl w:val="0"/>
          <w:numId w:val="41"/>
        </w:numPr>
        <w:spacing w:after="0" w:line="240" w:lineRule="auto"/>
        <w:jc w:val="both"/>
        <w:rPr>
          <w:rFonts w:ascii="Times New Roman" w:hAnsi="Times New Roman"/>
          <w:bCs/>
          <w:sz w:val="24"/>
          <w:szCs w:val="24"/>
        </w:rPr>
      </w:pPr>
      <w:r w:rsidRPr="00BF4BBD">
        <w:rPr>
          <w:rFonts w:ascii="Times New Roman" w:hAnsi="Times New Roman"/>
          <w:bCs/>
          <w:sz w:val="24"/>
          <w:szCs w:val="24"/>
        </w:rPr>
        <w:t>Книга для чтения для 3-4 классов;</w:t>
      </w:r>
    </w:p>
    <w:p w:rsidR="00BF4BBD" w:rsidRPr="00BF4BBD" w:rsidRDefault="00BF4BBD" w:rsidP="00BF4BBD">
      <w:pPr>
        <w:pStyle w:val="ab"/>
        <w:numPr>
          <w:ilvl w:val="0"/>
          <w:numId w:val="41"/>
        </w:numPr>
        <w:spacing w:after="0" w:line="240" w:lineRule="auto"/>
        <w:rPr>
          <w:rFonts w:ascii="Times New Roman" w:hAnsi="Times New Roman"/>
          <w:bCs/>
          <w:sz w:val="24"/>
          <w:szCs w:val="24"/>
        </w:rPr>
      </w:pPr>
      <w:r w:rsidRPr="00BF4BBD">
        <w:rPr>
          <w:rFonts w:ascii="Times New Roman" w:hAnsi="Times New Roman"/>
          <w:bCs/>
          <w:sz w:val="24"/>
          <w:szCs w:val="24"/>
        </w:rPr>
        <w:t>Книга для учителя с календарно-тематическим поурочным планированием</w:t>
      </w:r>
      <w:r w:rsidR="00E32004">
        <w:rPr>
          <w:rStyle w:val="af0"/>
          <w:rFonts w:ascii="Times New Roman" w:hAnsi="Times New Roman"/>
          <w:bCs/>
          <w:sz w:val="24"/>
          <w:szCs w:val="24"/>
        </w:rPr>
        <w:footnoteReference w:id="5"/>
      </w:r>
      <w:r w:rsidRPr="00BF4BBD">
        <w:rPr>
          <w:rFonts w:ascii="Times New Roman" w:hAnsi="Times New Roman"/>
          <w:bCs/>
          <w:sz w:val="24"/>
          <w:szCs w:val="24"/>
        </w:rPr>
        <w:t xml:space="preserve"> для 2-4 классов;</w:t>
      </w:r>
    </w:p>
    <w:p w:rsidR="00BF4BBD" w:rsidRPr="00BF4BBD" w:rsidRDefault="00BF4BBD" w:rsidP="00BF4BBD">
      <w:pPr>
        <w:pStyle w:val="ab"/>
        <w:numPr>
          <w:ilvl w:val="0"/>
          <w:numId w:val="41"/>
        </w:numPr>
        <w:spacing w:after="0" w:line="240" w:lineRule="auto"/>
        <w:jc w:val="both"/>
        <w:rPr>
          <w:rFonts w:ascii="Times New Roman" w:hAnsi="Times New Roman"/>
          <w:bCs/>
          <w:sz w:val="24"/>
          <w:szCs w:val="24"/>
        </w:rPr>
      </w:pPr>
      <w:r w:rsidRPr="00BF4BBD">
        <w:rPr>
          <w:rFonts w:ascii="Times New Roman" w:hAnsi="Times New Roman"/>
          <w:bCs/>
          <w:sz w:val="24"/>
          <w:szCs w:val="24"/>
        </w:rPr>
        <w:t>Наглядно-дидактический материал (2 класс)</w:t>
      </w:r>
    </w:p>
    <w:p w:rsidR="00BF4BBD" w:rsidRPr="00BF4BBD" w:rsidRDefault="00BF4BBD" w:rsidP="00BF4BBD">
      <w:pPr>
        <w:pStyle w:val="ab"/>
        <w:numPr>
          <w:ilvl w:val="0"/>
          <w:numId w:val="41"/>
        </w:numPr>
        <w:spacing w:after="0" w:line="240" w:lineRule="auto"/>
        <w:jc w:val="both"/>
        <w:rPr>
          <w:rFonts w:ascii="Times New Roman" w:hAnsi="Times New Roman"/>
          <w:bCs/>
          <w:sz w:val="24"/>
          <w:szCs w:val="24"/>
        </w:rPr>
      </w:pPr>
      <w:r w:rsidRPr="00BF4BBD">
        <w:rPr>
          <w:rFonts w:ascii="Times New Roman" w:hAnsi="Times New Roman"/>
          <w:bCs/>
          <w:sz w:val="24"/>
          <w:szCs w:val="24"/>
        </w:rPr>
        <w:t>Прописи (2 класс)</w:t>
      </w:r>
    </w:p>
    <w:p w:rsidR="00BF4BBD" w:rsidRPr="00BF4BBD" w:rsidRDefault="00BF4BBD" w:rsidP="00BF4BBD">
      <w:pPr>
        <w:pStyle w:val="ab"/>
        <w:numPr>
          <w:ilvl w:val="0"/>
          <w:numId w:val="41"/>
        </w:numPr>
        <w:spacing w:after="0" w:line="240" w:lineRule="auto"/>
        <w:rPr>
          <w:rFonts w:ascii="Times New Roman" w:hAnsi="Times New Roman"/>
          <w:bCs/>
          <w:sz w:val="24"/>
          <w:szCs w:val="24"/>
        </w:rPr>
      </w:pPr>
      <w:r w:rsidRPr="00BF4BBD">
        <w:rPr>
          <w:rFonts w:ascii="Times New Roman" w:hAnsi="Times New Roman"/>
          <w:bCs/>
          <w:sz w:val="24"/>
          <w:szCs w:val="24"/>
        </w:rPr>
        <w:t>Демонстрационные тематические таблицы для начальной школы</w:t>
      </w:r>
    </w:p>
    <w:p w:rsidR="00BF4BBD" w:rsidRPr="00BF4BBD" w:rsidRDefault="00BF4BBD" w:rsidP="00BF4BBD">
      <w:pPr>
        <w:pStyle w:val="ab"/>
        <w:numPr>
          <w:ilvl w:val="0"/>
          <w:numId w:val="41"/>
        </w:numPr>
        <w:spacing w:after="0" w:line="240" w:lineRule="auto"/>
        <w:jc w:val="both"/>
        <w:rPr>
          <w:rFonts w:ascii="Times New Roman" w:hAnsi="Times New Roman"/>
          <w:bCs/>
          <w:sz w:val="24"/>
          <w:szCs w:val="24"/>
        </w:rPr>
      </w:pPr>
      <w:r w:rsidRPr="00BF4BBD">
        <w:rPr>
          <w:rFonts w:ascii="Times New Roman" w:hAnsi="Times New Roman"/>
          <w:bCs/>
          <w:sz w:val="24"/>
          <w:szCs w:val="24"/>
        </w:rPr>
        <w:t>Пособия для подготовки к итоговой аттестации для 2-4 классов;</w:t>
      </w:r>
    </w:p>
    <w:p w:rsidR="00BF4BBD" w:rsidRPr="00BF4BBD" w:rsidRDefault="00BF4BBD" w:rsidP="00BF4BBD">
      <w:pPr>
        <w:pStyle w:val="ab"/>
        <w:numPr>
          <w:ilvl w:val="0"/>
          <w:numId w:val="41"/>
        </w:numPr>
        <w:spacing w:after="0" w:line="240" w:lineRule="auto"/>
        <w:jc w:val="both"/>
        <w:rPr>
          <w:rFonts w:ascii="Times New Roman" w:hAnsi="Times New Roman"/>
          <w:bCs/>
          <w:sz w:val="24"/>
          <w:szCs w:val="24"/>
        </w:rPr>
      </w:pPr>
      <w:r w:rsidRPr="00BF4BBD">
        <w:rPr>
          <w:rFonts w:ascii="Times New Roman" w:hAnsi="Times New Roman"/>
          <w:bCs/>
          <w:sz w:val="24"/>
          <w:szCs w:val="24"/>
        </w:rPr>
        <w:t>Грамматический справочник с упражнениями 2-4 классы;</w:t>
      </w:r>
    </w:p>
    <w:p w:rsidR="00BF4BBD" w:rsidRPr="00BF4BBD" w:rsidRDefault="00BF4BBD" w:rsidP="00BF4BBD">
      <w:pPr>
        <w:pStyle w:val="ab"/>
        <w:numPr>
          <w:ilvl w:val="0"/>
          <w:numId w:val="41"/>
        </w:numPr>
        <w:spacing w:line="240" w:lineRule="auto"/>
        <w:jc w:val="both"/>
        <w:rPr>
          <w:rFonts w:ascii="Times New Roman" w:hAnsi="Times New Roman"/>
          <w:bCs/>
          <w:sz w:val="24"/>
          <w:szCs w:val="24"/>
        </w:rPr>
      </w:pPr>
      <w:proofErr w:type="spellStart"/>
      <w:r w:rsidRPr="00BF4BBD">
        <w:rPr>
          <w:rFonts w:ascii="Times New Roman" w:hAnsi="Times New Roman"/>
          <w:bCs/>
          <w:sz w:val="24"/>
          <w:szCs w:val="24"/>
        </w:rPr>
        <w:t>Аудиоприложения</w:t>
      </w:r>
      <w:proofErr w:type="spellEnd"/>
      <w:r w:rsidRPr="00BF4BBD">
        <w:rPr>
          <w:rFonts w:ascii="Times New Roman" w:hAnsi="Times New Roman"/>
          <w:bCs/>
          <w:sz w:val="24"/>
          <w:szCs w:val="24"/>
        </w:rPr>
        <w:t xml:space="preserve"> в (</w:t>
      </w:r>
      <w:r w:rsidRPr="00BF4BBD">
        <w:rPr>
          <w:rFonts w:ascii="Times New Roman" w:hAnsi="Times New Roman"/>
          <w:bCs/>
          <w:sz w:val="24"/>
          <w:szCs w:val="24"/>
          <w:lang w:val="en-US"/>
        </w:rPr>
        <w:t>CD</w:t>
      </w:r>
      <w:r w:rsidRPr="00BF4BBD">
        <w:rPr>
          <w:rFonts w:ascii="Times New Roman" w:hAnsi="Times New Roman"/>
          <w:bCs/>
          <w:sz w:val="24"/>
          <w:szCs w:val="24"/>
        </w:rPr>
        <w:t xml:space="preserve">, </w:t>
      </w:r>
      <w:r w:rsidRPr="00BF4BBD">
        <w:rPr>
          <w:rFonts w:ascii="Times New Roman" w:hAnsi="Times New Roman"/>
          <w:bCs/>
          <w:sz w:val="24"/>
          <w:szCs w:val="24"/>
          <w:lang w:val="en-US"/>
        </w:rPr>
        <w:t>MP</w:t>
      </w:r>
      <w:r w:rsidRPr="00BF4BBD">
        <w:rPr>
          <w:rFonts w:ascii="Times New Roman" w:hAnsi="Times New Roman"/>
          <w:bCs/>
          <w:sz w:val="24"/>
          <w:szCs w:val="24"/>
        </w:rPr>
        <w:t>3) формате для 2-4 классов;</w:t>
      </w:r>
    </w:p>
    <w:p w:rsidR="00BF4BBD" w:rsidRPr="00BF4BBD" w:rsidRDefault="00BF4BBD" w:rsidP="00BF4BBD">
      <w:pPr>
        <w:pStyle w:val="ab"/>
        <w:numPr>
          <w:ilvl w:val="0"/>
          <w:numId w:val="41"/>
        </w:numPr>
        <w:spacing w:line="240" w:lineRule="auto"/>
        <w:jc w:val="both"/>
        <w:rPr>
          <w:rFonts w:ascii="Times New Roman" w:hAnsi="Times New Roman"/>
          <w:bCs/>
          <w:sz w:val="24"/>
          <w:szCs w:val="24"/>
        </w:rPr>
      </w:pPr>
      <w:r w:rsidRPr="00BF4BBD">
        <w:rPr>
          <w:rFonts w:ascii="Times New Roman" w:hAnsi="Times New Roman"/>
          <w:bCs/>
          <w:sz w:val="24"/>
          <w:szCs w:val="24"/>
        </w:rPr>
        <w:t>Мультимедийные приложения к учебникам;</w:t>
      </w:r>
    </w:p>
    <w:p w:rsidR="00A23A66" w:rsidRDefault="00A23A66" w:rsidP="00C07281">
      <w:pPr>
        <w:spacing w:line="240" w:lineRule="auto"/>
        <w:ind w:firstLine="709"/>
        <w:jc w:val="both"/>
        <w:rPr>
          <w:rFonts w:ascii="Times New Roman" w:hAnsi="Times New Roman" w:cs="Times New Roman"/>
          <w:sz w:val="24"/>
          <w:szCs w:val="24"/>
        </w:rPr>
      </w:pPr>
      <w:r w:rsidRPr="00F579EB">
        <w:rPr>
          <w:rFonts w:ascii="Times New Roman" w:hAnsi="Times New Roman" w:cs="Times New Roman"/>
          <w:sz w:val="24"/>
          <w:szCs w:val="24"/>
        </w:rPr>
        <w:t xml:space="preserve">Согласно федеральному базисному учебному плану для образовательных учреждений Российской Федерации на изучение </w:t>
      </w:r>
      <w:r>
        <w:rPr>
          <w:rFonts w:ascii="Times New Roman" w:hAnsi="Times New Roman" w:cs="Times New Roman"/>
          <w:sz w:val="24"/>
          <w:szCs w:val="24"/>
        </w:rPr>
        <w:t xml:space="preserve">английского языка </w:t>
      </w:r>
      <w:r w:rsidRPr="00F579EB">
        <w:rPr>
          <w:rFonts w:ascii="Times New Roman" w:hAnsi="Times New Roman" w:cs="Times New Roman"/>
          <w:sz w:val="24"/>
          <w:szCs w:val="24"/>
        </w:rPr>
        <w:t>на</w:t>
      </w:r>
      <w:r>
        <w:rPr>
          <w:rFonts w:ascii="Times New Roman" w:hAnsi="Times New Roman" w:cs="Times New Roman"/>
          <w:sz w:val="24"/>
          <w:szCs w:val="24"/>
        </w:rPr>
        <w:t xml:space="preserve"> начальной </w:t>
      </w:r>
      <w:r w:rsidRPr="00F579EB">
        <w:rPr>
          <w:rFonts w:ascii="Times New Roman" w:hAnsi="Times New Roman" w:cs="Times New Roman"/>
          <w:sz w:val="24"/>
          <w:szCs w:val="24"/>
        </w:rPr>
        <w:t xml:space="preserve"> ступени основного общего образования отводится не менее </w:t>
      </w:r>
      <w:r>
        <w:rPr>
          <w:rFonts w:ascii="Times New Roman" w:hAnsi="Times New Roman" w:cs="Times New Roman"/>
          <w:sz w:val="24"/>
          <w:szCs w:val="24"/>
        </w:rPr>
        <w:t>68</w:t>
      </w:r>
      <w:r w:rsidRPr="00F579EB">
        <w:rPr>
          <w:rFonts w:ascii="Times New Roman" w:hAnsi="Times New Roman" w:cs="Times New Roman"/>
          <w:sz w:val="24"/>
          <w:szCs w:val="24"/>
        </w:rPr>
        <w:t xml:space="preserve"> ч из расчета </w:t>
      </w:r>
      <w:r>
        <w:rPr>
          <w:rFonts w:ascii="Times New Roman" w:hAnsi="Times New Roman" w:cs="Times New Roman"/>
          <w:sz w:val="24"/>
          <w:szCs w:val="24"/>
        </w:rPr>
        <w:t>2</w:t>
      </w:r>
      <w:r w:rsidRPr="00F579EB">
        <w:rPr>
          <w:rFonts w:ascii="Times New Roman" w:hAnsi="Times New Roman" w:cs="Times New Roman"/>
          <w:sz w:val="24"/>
          <w:szCs w:val="24"/>
        </w:rPr>
        <w:t xml:space="preserve"> ч в неделю </w:t>
      </w:r>
      <w:r>
        <w:rPr>
          <w:rFonts w:ascii="Times New Roman" w:hAnsi="Times New Roman" w:cs="Times New Roman"/>
          <w:sz w:val="24"/>
          <w:szCs w:val="24"/>
        </w:rPr>
        <w:t>со 2 по 4</w:t>
      </w:r>
      <w:r w:rsidRPr="00F579EB">
        <w:rPr>
          <w:rFonts w:ascii="Times New Roman" w:hAnsi="Times New Roman" w:cs="Times New Roman"/>
          <w:sz w:val="24"/>
          <w:szCs w:val="24"/>
        </w:rPr>
        <w:t xml:space="preserve"> класс</w:t>
      </w:r>
      <w:r>
        <w:rPr>
          <w:rFonts w:ascii="Times New Roman" w:hAnsi="Times New Roman" w:cs="Times New Roman"/>
          <w:sz w:val="24"/>
          <w:szCs w:val="24"/>
        </w:rPr>
        <w:t>ы</w:t>
      </w:r>
      <w:r w:rsidRPr="00F579EB">
        <w:rPr>
          <w:rFonts w:ascii="Times New Roman" w:hAnsi="Times New Roman" w:cs="Times New Roman"/>
          <w:sz w:val="24"/>
          <w:szCs w:val="24"/>
        </w:rPr>
        <w:t>.</w:t>
      </w:r>
    </w:p>
    <w:p w:rsidR="00572C0E" w:rsidRPr="00C07281" w:rsidRDefault="00572C0E" w:rsidP="00C07281">
      <w:pPr>
        <w:spacing w:line="240" w:lineRule="auto"/>
        <w:ind w:firstLine="709"/>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color w:val="000000"/>
          <w:sz w:val="24"/>
          <w:szCs w:val="24"/>
          <w:lang w:eastAsia="ru-RU"/>
        </w:rPr>
        <w:lastRenderedPageBreak/>
        <w:t>Мной составлена рабочая программа для 2-го класса</w:t>
      </w:r>
      <w:r w:rsidRPr="00C07281">
        <w:rPr>
          <w:rFonts w:ascii="Times New Roman" w:eastAsia="Times New Roman" w:hAnsi="Times New Roman" w:cs="Times New Roman"/>
          <w:color w:val="000000"/>
          <w:sz w:val="24"/>
          <w:szCs w:val="24"/>
          <w:lang w:eastAsia="ru-RU"/>
        </w:rPr>
        <w:tab/>
        <w:t xml:space="preserve"> «</w:t>
      </w:r>
      <w:r w:rsidRPr="00C07281">
        <w:rPr>
          <w:rFonts w:ascii="Times New Roman" w:eastAsia="Times New Roman" w:hAnsi="Times New Roman" w:cs="Times New Roman"/>
          <w:sz w:val="24"/>
          <w:szCs w:val="24"/>
          <w:lang w:eastAsia="ru-RU"/>
        </w:rPr>
        <w:t>Рабочая программа для 2-го класса по УМК  Кузовлева В.П.</w:t>
      </w:r>
      <w:r w:rsidRPr="00C07281">
        <w:rPr>
          <w:rFonts w:ascii="Times New Roman" w:eastAsia="Times New Roman" w:hAnsi="Times New Roman" w:cs="Times New Roman"/>
          <w:sz w:val="24"/>
          <w:szCs w:val="24"/>
          <w:vertAlign w:val="superscript"/>
          <w:lang w:eastAsia="ru-RU"/>
        </w:rPr>
        <w:footnoteReference w:id="6"/>
      </w:r>
      <w:r w:rsidRPr="00C07281">
        <w:rPr>
          <w:rFonts w:ascii="Times New Roman" w:eastAsia="Times New Roman" w:hAnsi="Times New Roman" w:cs="Times New Roman"/>
          <w:sz w:val="24"/>
          <w:szCs w:val="24"/>
          <w:lang w:eastAsia="ru-RU"/>
        </w:rPr>
        <w:t>» на основе авторской программы, соответствующей ФГОС нового поколения в начальной школе.</w:t>
      </w:r>
      <w:r w:rsidRPr="00C07281">
        <w:rPr>
          <w:rFonts w:ascii="Times New Roman" w:eastAsia="Times New Roman" w:hAnsi="Times New Roman" w:cs="Times New Roman"/>
          <w:sz w:val="24"/>
          <w:szCs w:val="24"/>
          <w:lang w:eastAsia="ru-RU"/>
        </w:rPr>
        <w:tab/>
      </w:r>
    </w:p>
    <w:p w:rsidR="00572C0E" w:rsidRPr="00C07281" w:rsidRDefault="00572C0E" w:rsidP="00C07281">
      <w:pPr>
        <w:spacing w:after="0" w:line="240" w:lineRule="auto"/>
        <w:ind w:firstLine="708"/>
        <w:jc w:val="both"/>
        <w:outlineLvl w:val="1"/>
        <w:rPr>
          <w:rFonts w:ascii="Times New Roman" w:eastAsia="Times New Roman" w:hAnsi="Times New Roman" w:cs="Times New Roman"/>
          <w:color w:val="000000"/>
          <w:sz w:val="24"/>
          <w:szCs w:val="24"/>
          <w:lang w:eastAsia="ru-RU"/>
        </w:rPr>
      </w:pPr>
      <w:r w:rsidRPr="00C07281">
        <w:rPr>
          <w:rFonts w:ascii="Times New Roman" w:eastAsia="Times New Roman" w:hAnsi="Times New Roman" w:cs="Times New Roman"/>
          <w:color w:val="000000"/>
          <w:sz w:val="24"/>
          <w:szCs w:val="24"/>
          <w:lang w:eastAsia="ru-RU"/>
        </w:rPr>
        <w:t xml:space="preserve">  Авторской программе соответствует учебник: «Английский язык для 2-го класса » В.П. Кузовлев, Н.М.Лапа, Э.Ш. Перегудова - рекомендовано Министерством образования и науки РФ,– М.: Просвещение, 2005 г. Программа рассчитана на 68 часов (2 часа в неделю).</w:t>
      </w:r>
    </w:p>
    <w:p w:rsidR="00572C0E" w:rsidRPr="00C07281" w:rsidRDefault="00572C0E" w:rsidP="00C07281">
      <w:pPr>
        <w:spacing w:line="240" w:lineRule="auto"/>
        <w:ind w:firstLine="709"/>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ab/>
      </w:r>
      <w:r w:rsidRPr="00C07281">
        <w:rPr>
          <w:rFonts w:ascii="Times New Roman" w:eastAsia="Times New Roman" w:hAnsi="Times New Roman" w:cs="Times New Roman"/>
          <w:sz w:val="24"/>
          <w:szCs w:val="24"/>
          <w:lang w:eastAsia="ru-RU"/>
        </w:rPr>
        <w:tab/>
      </w:r>
      <w:r w:rsidRPr="00C07281">
        <w:rPr>
          <w:rFonts w:ascii="Times New Roman" w:eastAsia="Times New Roman" w:hAnsi="Times New Roman" w:cs="Times New Roman"/>
          <w:sz w:val="24"/>
          <w:szCs w:val="24"/>
          <w:lang w:eastAsia="ru-RU"/>
        </w:rPr>
        <w:tab/>
      </w:r>
      <w:r w:rsidRPr="00C07281">
        <w:rPr>
          <w:rFonts w:ascii="Times New Roman" w:eastAsia="Times New Roman" w:hAnsi="Times New Roman" w:cs="Times New Roman"/>
          <w:sz w:val="24"/>
          <w:szCs w:val="24"/>
          <w:lang w:eastAsia="ru-RU"/>
        </w:rPr>
        <w:tab/>
      </w:r>
    </w:p>
    <w:p w:rsidR="008F16A6" w:rsidRPr="008F16A6" w:rsidRDefault="00572C0E" w:rsidP="008F16A6">
      <w:pPr>
        <w:spacing w:line="240" w:lineRule="auto"/>
        <w:jc w:val="both"/>
        <w:rPr>
          <w:rFonts w:ascii="Times New Roman" w:eastAsia="Times New Roman" w:hAnsi="Times New Roman" w:cs="Times New Roman"/>
          <w:b/>
          <w:sz w:val="24"/>
          <w:szCs w:val="24"/>
          <w:u w:val="single"/>
          <w:lang w:eastAsia="ru-RU"/>
        </w:rPr>
      </w:pPr>
      <w:r w:rsidRPr="008F16A6">
        <w:rPr>
          <w:rFonts w:ascii="Times New Roman" w:eastAsia="Times New Roman" w:hAnsi="Times New Roman" w:cs="Times New Roman"/>
          <w:b/>
          <w:sz w:val="24"/>
          <w:szCs w:val="24"/>
          <w:lang w:eastAsia="ru-RU"/>
        </w:rPr>
        <w:t xml:space="preserve"> </w:t>
      </w:r>
      <w:r w:rsidR="008F16A6">
        <w:rPr>
          <w:rFonts w:ascii="Times New Roman" w:eastAsia="Times New Roman" w:hAnsi="Times New Roman" w:cs="Times New Roman"/>
          <w:b/>
          <w:sz w:val="24"/>
          <w:szCs w:val="24"/>
          <w:lang w:eastAsia="ru-RU"/>
        </w:rPr>
        <w:t xml:space="preserve">5 класс: </w:t>
      </w:r>
      <w:r w:rsidR="00A23A66" w:rsidRPr="008F16A6">
        <w:rPr>
          <w:rFonts w:ascii="Times New Roman" w:eastAsia="Times New Roman" w:hAnsi="Times New Roman" w:cs="Times New Roman"/>
          <w:b/>
          <w:sz w:val="24"/>
          <w:szCs w:val="24"/>
          <w:u w:val="single"/>
          <w:lang w:eastAsia="ru-RU"/>
        </w:rPr>
        <w:t>УМК  «Английский с удовольствием» для 5-6 классов</w:t>
      </w:r>
      <w:r w:rsidR="008F16A6" w:rsidRPr="008F16A6">
        <w:rPr>
          <w:rFonts w:ascii="Times New Roman" w:eastAsia="Times New Roman" w:hAnsi="Times New Roman" w:cs="Times New Roman"/>
          <w:b/>
          <w:sz w:val="24"/>
          <w:szCs w:val="24"/>
          <w:u w:val="single"/>
          <w:lang w:eastAsia="ru-RU"/>
        </w:rPr>
        <w:t xml:space="preserve">  (основная школа)</w:t>
      </w:r>
    </w:p>
    <w:p w:rsidR="008F16A6" w:rsidRDefault="008F16A6" w:rsidP="008F16A6">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72C0E" w:rsidRPr="00C07281">
        <w:rPr>
          <w:rFonts w:ascii="Times New Roman" w:eastAsia="Times New Roman" w:hAnsi="Times New Roman" w:cs="Times New Roman"/>
          <w:sz w:val="24"/>
          <w:szCs w:val="24"/>
          <w:lang w:eastAsia="ru-RU"/>
        </w:rPr>
        <w:t xml:space="preserve">УМК </w:t>
      </w:r>
      <w:r w:rsidR="00A23A66">
        <w:rPr>
          <w:rFonts w:ascii="Times New Roman" w:eastAsia="Times New Roman" w:hAnsi="Times New Roman" w:cs="Times New Roman"/>
          <w:sz w:val="24"/>
          <w:szCs w:val="24"/>
          <w:lang w:eastAsia="ru-RU"/>
        </w:rPr>
        <w:t xml:space="preserve"> </w:t>
      </w:r>
      <w:r w:rsidR="00572C0E" w:rsidRPr="00C07281">
        <w:rPr>
          <w:rFonts w:ascii="Times New Roman" w:eastAsia="Times New Roman" w:hAnsi="Times New Roman" w:cs="Times New Roman"/>
          <w:sz w:val="24"/>
          <w:szCs w:val="24"/>
          <w:lang w:eastAsia="ru-RU"/>
        </w:rPr>
        <w:t xml:space="preserve">«Английский с удовольствием» для 5-6 классов </w:t>
      </w:r>
      <w:r>
        <w:rPr>
          <w:rFonts w:ascii="Times New Roman" w:eastAsia="Times New Roman" w:hAnsi="Times New Roman" w:cs="Times New Roman"/>
          <w:sz w:val="24"/>
          <w:szCs w:val="24"/>
          <w:lang w:eastAsia="ru-RU"/>
        </w:rPr>
        <w:t xml:space="preserve"> под редакцией М.З. </w:t>
      </w:r>
      <w:proofErr w:type="spellStart"/>
      <w:r>
        <w:rPr>
          <w:rFonts w:ascii="Times New Roman" w:eastAsia="Times New Roman" w:hAnsi="Times New Roman" w:cs="Times New Roman"/>
          <w:sz w:val="24"/>
          <w:szCs w:val="24"/>
          <w:lang w:eastAsia="ru-RU"/>
        </w:rPr>
        <w:t>Биболетовой</w:t>
      </w:r>
      <w:proofErr w:type="spellEnd"/>
      <w:r>
        <w:rPr>
          <w:rFonts w:ascii="Times New Roman" w:eastAsia="Times New Roman" w:hAnsi="Times New Roman" w:cs="Times New Roman"/>
          <w:sz w:val="24"/>
          <w:szCs w:val="24"/>
          <w:lang w:eastAsia="ru-RU"/>
        </w:rPr>
        <w:t xml:space="preserve"> </w:t>
      </w:r>
      <w:r w:rsidR="00572C0E" w:rsidRPr="00C07281">
        <w:rPr>
          <w:rFonts w:ascii="Times New Roman" w:eastAsia="Times New Roman" w:hAnsi="Times New Roman" w:cs="Times New Roman"/>
          <w:sz w:val="24"/>
          <w:szCs w:val="24"/>
          <w:lang w:eastAsia="ru-RU"/>
        </w:rPr>
        <w:t>(Обнинск, издательство «Титул»</w:t>
      </w:r>
      <w:r>
        <w:rPr>
          <w:rFonts w:ascii="Times New Roman" w:eastAsia="Times New Roman" w:hAnsi="Times New Roman" w:cs="Times New Roman"/>
          <w:sz w:val="24"/>
          <w:szCs w:val="24"/>
          <w:lang w:eastAsia="ru-RU"/>
        </w:rPr>
        <w:t xml:space="preserve">, 2008 г. </w:t>
      </w:r>
      <w:r w:rsidR="00572C0E" w:rsidRPr="00C07281">
        <w:rPr>
          <w:rFonts w:ascii="Times New Roman" w:eastAsia="Times New Roman" w:hAnsi="Times New Roman" w:cs="Times New Roman"/>
          <w:sz w:val="24"/>
          <w:szCs w:val="24"/>
          <w:lang w:eastAsia="ru-RU"/>
        </w:rPr>
        <w:t>)  предназначен для обучения детей 10-12 лет  английскому языку в общеобразовательной</w:t>
      </w:r>
      <w:proofErr w:type="gramStart"/>
      <w:r w:rsidR="00572C0E" w:rsidRPr="00C0728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p>
    <w:p w:rsidR="00572C0E" w:rsidRPr="00C07281" w:rsidRDefault="008F16A6" w:rsidP="008F16A6">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F579EB">
        <w:rPr>
          <w:rFonts w:ascii="Times New Roman" w:hAnsi="Times New Roman" w:cs="Times New Roman"/>
          <w:sz w:val="24"/>
          <w:szCs w:val="24"/>
        </w:rPr>
        <w:t xml:space="preserve">Согласно федеральному базисному учебному плану для образовательных учреждений Российской Федерации на изучение </w:t>
      </w:r>
      <w:r>
        <w:rPr>
          <w:rFonts w:ascii="Times New Roman" w:hAnsi="Times New Roman" w:cs="Times New Roman"/>
          <w:sz w:val="24"/>
          <w:szCs w:val="24"/>
        </w:rPr>
        <w:t xml:space="preserve">английского языка </w:t>
      </w:r>
      <w:r w:rsidRPr="00F579EB">
        <w:rPr>
          <w:rFonts w:ascii="Times New Roman" w:hAnsi="Times New Roman" w:cs="Times New Roman"/>
          <w:sz w:val="24"/>
          <w:szCs w:val="24"/>
        </w:rPr>
        <w:t xml:space="preserve">на ступени основного общего образования отводится не менее </w:t>
      </w:r>
      <w:r>
        <w:rPr>
          <w:rFonts w:ascii="Times New Roman" w:hAnsi="Times New Roman" w:cs="Times New Roman"/>
          <w:sz w:val="24"/>
          <w:szCs w:val="24"/>
        </w:rPr>
        <w:t xml:space="preserve">102 </w:t>
      </w:r>
      <w:r w:rsidRPr="00F579EB">
        <w:rPr>
          <w:rFonts w:ascii="Times New Roman" w:hAnsi="Times New Roman" w:cs="Times New Roman"/>
          <w:sz w:val="24"/>
          <w:szCs w:val="24"/>
        </w:rPr>
        <w:t xml:space="preserve">ч из расчета </w:t>
      </w:r>
      <w:r>
        <w:rPr>
          <w:rFonts w:ascii="Times New Roman" w:hAnsi="Times New Roman" w:cs="Times New Roman"/>
          <w:sz w:val="24"/>
          <w:szCs w:val="24"/>
        </w:rPr>
        <w:t xml:space="preserve">3 </w:t>
      </w:r>
      <w:r w:rsidRPr="00F579EB">
        <w:rPr>
          <w:rFonts w:ascii="Times New Roman" w:hAnsi="Times New Roman" w:cs="Times New Roman"/>
          <w:sz w:val="24"/>
          <w:szCs w:val="24"/>
        </w:rPr>
        <w:t xml:space="preserve"> ч в неделю с </w:t>
      </w:r>
      <w:r>
        <w:rPr>
          <w:rFonts w:ascii="Times New Roman" w:hAnsi="Times New Roman" w:cs="Times New Roman"/>
          <w:sz w:val="24"/>
          <w:szCs w:val="24"/>
        </w:rPr>
        <w:t>5</w:t>
      </w:r>
      <w:r w:rsidRPr="00F579EB">
        <w:rPr>
          <w:rFonts w:ascii="Times New Roman" w:hAnsi="Times New Roman" w:cs="Times New Roman"/>
          <w:sz w:val="24"/>
          <w:szCs w:val="24"/>
        </w:rPr>
        <w:t xml:space="preserve"> по </w:t>
      </w:r>
      <w:r>
        <w:rPr>
          <w:rFonts w:ascii="Times New Roman" w:hAnsi="Times New Roman" w:cs="Times New Roman"/>
          <w:sz w:val="24"/>
          <w:szCs w:val="24"/>
        </w:rPr>
        <w:t>11</w:t>
      </w:r>
      <w:r w:rsidRPr="00F579EB">
        <w:rPr>
          <w:rFonts w:ascii="Times New Roman" w:hAnsi="Times New Roman" w:cs="Times New Roman"/>
          <w:sz w:val="24"/>
          <w:szCs w:val="24"/>
        </w:rPr>
        <w:t xml:space="preserve"> класс</w:t>
      </w:r>
      <w:r>
        <w:rPr>
          <w:rFonts w:ascii="Times New Roman" w:hAnsi="Times New Roman" w:cs="Times New Roman"/>
          <w:sz w:val="24"/>
          <w:szCs w:val="24"/>
        </w:rPr>
        <w:t>ы</w:t>
      </w:r>
      <w:r w:rsidRPr="00F579EB">
        <w:rPr>
          <w:rFonts w:ascii="Times New Roman" w:hAnsi="Times New Roman" w:cs="Times New Roman"/>
          <w:sz w:val="24"/>
          <w:szCs w:val="24"/>
        </w:rPr>
        <w:t xml:space="preserve">. </w:t>
      </w:r>
      <w:r w:rsidR="00572C0E" w:rsidRPr="00C07281">
        <w:rPr>
          <w:rFonts w:ascii="Times New Roman" w:eastAsia="Times New Roman" w:hAnsi="Times New Roman" w:cs="Times New Roman"/>
          <w:sz w:val="24"/>
          <w:szCs w:val="24"/>
          <w:lang w:eastAsia="ru-RU"/>
        </w:rPr>
        <w:t>Учебник соответствует федеральному компоненту государственного образовательного стандарта по английскому языку и  включен в  перечень учебников, рекомендованных Министерством образования и наук РФ.</w:t>
      </w:r>
    </w:p>
    <w:p w:rsidR="00BF4BBD" w:rsidRDefault="00BF4BBD" w:rsidP="00607891">
      <w:pPr>
        <w:spacing w:after="0" w:line="240" w:lineRule="auto"/>
        <w:rPr>
          <w:rFonts w:ascii="Times New Roman" w:eastAsia="Calibri" w:hAnsi="Times New Roman" w:cs="Times New Roman"/>
          <w:b/>
          <w:sz w:val="24"/>
          <w:szCs w:val="24"/>
          <w:u w:val="single"/>
        </w:rPr>
      </w:pPr>
    </w:p>
    <w:p w:rsidR="00607891" w:rsidRPr="00BF4BBD" w:rsidRDefault="00607891" w:rsidP="00607891">
      <w:pPr>
        <w:spacing w:after="0" w:line="240" w:lineRule="auto"/>
        <w:rPr>
          <w:rFonts w:ascii="Times New Roman" w:eastAsia="Calibri" w:hAnsi="Times New Roman" w:cs="Times New Roman"/>
          <w:b/>
          <w:sz w:val="24"/>
          <w:szCs w:val="24"/>
          <w:u w:val="single"/>
        </w:rPr>
      </w:pPr>
      <w:r w:rsidRPr="00BF4BBD">
        <w:rPr>
          <w:rFonts w:ascii="Times New Roman" w:eastAsia="Calibri" w:hAnsi="Times New Roman" w:cs="Times New Roman"/>
          <w:b/>
          <w:sz w:val="24"/>
          <w:szCs w:val="24"/>
          <w:u w:val="single"/>
        </w:rPr>
        <w:t>Учебно-методический компле</w:t>
      </w:r>
      <w:proofErr w:type="gramStart"/>
      <w:r w:rsidRPr="00BF4BBD">
        <w:rPr>
          <w:rFonts w:ascii="Times New Roman" w:eastAsia="Calibri" w:hAnsi="Times New Roman" w:cs="Times New Roman"/>
          <w:b/>
          <w:sz w:val="24"/>
          <w:szCs w:val="24"/>
          <w:u w:val="single"/>
        </w:rPr>
        <w:t>кт вкл</w:t>
      </w:r>
      <w:proofErr w:type="gramEnd"/>
      <w:r w:rsidRPr="00BF4BBD">
        <w:rPr>
          <w:rFonts w:ascii="Times New Roman" w:eastAsia="Calibri" w:hAnsi="Times New Roman" w:cs="Times New Roman"/>
          <w:b/>
          <w:sz w:val="24"/>
          <w:szCs w:val="24"/>
          <w:u w:val="single"/>
        </w:rPr>
        <w:t>ючает:</w:t>
      </w:r>
    </w:p>
    <w:p w:rsidR="00BF4BBD" w:rsidRPr="00BF4BBD" w:rsidRDefault="00BF4BBD" w:rsidP="00BF4BBD">
      <w:pPr>
        <w:pStyle w:val="ab"/>
        <w:numPr>
          <w:ilvl w:val="0"/>
          <w:numId w:val="42"/>
        </w:numPr>
        <w:spacing w:after="0" w:line="240" w:lineRule="auto"/>
        <w:jc w:val="both"/>
        <w:rPr>
          <w:rFonts w:ascii="Times New Roman" w:hAnsi="Times New Roman"/>
          <w:sz w:val="24"/>
          <w:szCs w:val="24"/>
        </w:rPr>
      </w:pPr>
      <w:r w:rsidRPr="00BF4BBD">
        <w:rPr>
          <w:rFonts w:ascii="Times New Roman" w:hAnsi="Times New Roman"/>
          <w:sz w:val="24"/>
          <w:szCs w:val="24"/>
        </w:rPr>
        <w:t>Учебник «Английский с удовольствием» для 5-6 классов;</w:t>
      </w:r>
    </w:p>
    <w:p w:rsidR="00BF4BBD" w:rsidRPr="00BF4BBD" w:rsidRDefault="00BF4BBD" w:rsidP="00BF4BBD">
      <w:pPr>
        <w:pStyle w:val="ab"/>
        <w:numPr>
          <w:ilvl w:val="0"/>
          <w:numId w:val="42"/>
        </w:numPr>
        <w:spacing w:after="0" w:line="240" w:lineRule="auto"/>
        <w:jc w:val="both"/>
        <w:rPr>
          <w:rFonts w:ascii="Times New Roman" w:hAnsi="Times New Roman"/>
          <w:sz w:val="24"/>
          <w:szCs w:val="24"/>
        </w:rPr>
      </w:pPr>
      <w:r w:rsidRPr="00BF4BBD">
        <w:rPr>
          <w:rFonts w:ascii="Times New Roman" w:hAnsi="Times New Roman"/>
          <w:sz w:val="24"/>
          <w:szCs w:val="24"/>
        </w:rPr>
        <w:t>Рабочая тетрадь для 5-6 классов;</w:t>
      </w:r>
    </w:p>
    <w:p w:rsidR="00BF4BBD" w:rsidRPr="00BF4BBD" w:rsidRDefault="00BF4BBD" w:rsidP="00BF4BBD">
      <w:pPr>
        <w:pStyle w:val="ab"/>
        <w:numPr>
          <w:ilvl w:val="0"/>
          <w:numId w:val="42"/>
        </w:numPr>
        <w:spacing w:after="0" w:line="240" w:lineRule="auto"/>
        <w:jc w:val="both"/>
        <w:rPr>
          <w:rFonts w:ascii="Times New Roman" w:hAnsi="Times New Roman"/>
          <w:sz w:val="24"/>
          <w:szCs w:val="24"/>
        </w:rPr>
      </w:pPr>
      <w:r w:rsidRPr="00BF4BBD">
        <w:rPr>
          <w:rFonts w:ascii="Times New Roman" w:hAnsi="Times New Roman"/>
          <w:sz w:val="24"/>
          <w:szCs w:val="24"/>
        </w:rPr>
        <w:t xml:space="preserve">Книга для учителя с поурочным планированием; </w:t>
      </w:r>
    </w:p>
    <w:p w:rsidR="00BF4BBD" w:rsidRPr="00BF4BBD" w:rsidRDefault="00BF4BBD" w:rsidP="00BF4BBD">
      <w:pPr>
        <w:pStyle w:val="ab"/>
        <w:numPr>
          <w:ilvl w:val="0"/>
          <w:numId w:val="42"/>
        </w:numPr>
        <w:spacing w:after="0" w:line="240" w:lineRule="auto"/>
        <w:rPr>
          <w:rFonts w:ascii="Times New Roman" w:eastAsia="Calibri" w:hAnsi="Times New Roman"/>
          <w:b/>
          <w:sz w:val="24"/>
          <w:szCs w:val="24"/>
        </w:rPr>
      </w:pPr>
      <w:r w:rsidRPr="00BF4BBD">
        <w:rPr>
          <w:rFonts w:ascii="Times New Roman" w:hAnsi="Times New Roman"/>
          <w:sz w:val="24"/>
          <w:szCs w:val="24"/>
        </w:rPr>
        <w:t>Авторская программа к курсу «Английский с удовольствием» для  2-11 классов, Обнинск, «Титул». 2008 г.;</w:t>
      </w:r>
    </w:p>
    <w:p w:rsidR="00BF4BBD" w:rsidRPr="00BF4BBD" w:rsidRDefault="00BF4BBD" w:rsidP="00BF4BBD">
      <w:pPr>
        <w:pStyle w:val="ab"/>
        <w:numPr>
          <w:ilvl w:val="0"/>
          <w:numId w:val="42"/>
        </w:numPr>
        <w:spacing w:after="0" w:line="240" w:lineRule="auto"/>
        <w:jc w:val="both"/>
        <w:rPr>
          <w:rFonts w:ascii="Times New Roman" w:hAnsi="Times New Roman"/>
          <w:sz w:val="24"/>
          <w:szCs w:val="24"/>
        </w:rPr>
      </w:pPr>
      <w:r w:rsidRPr="00BF4BBD">
        <w:rPr>
          <w:rFonts w:ascii="Times New Roman" w:hAnsi="Times New Roman"/>
          <w:sz w:val="24"/>
          <w:szCs w:val="24"/>
        </w:rPr>
        <w:t>аудиоприложение (</w:t>
      </w:r>
      <w:r w:rsidRPr="00BF4BBD">
        <w:rPr>
          <w:rFonts w:ascii="Times New Roman" w:hAnsi="Times New Roman"/>
          <w:sz w:val="24"/>
          <w:szCs w:val="24"/>
          <w:lang w:val="en-US"/>
        </w:rPr>
        <w:t>CD</w:t>
      </w:r>
      <w:r w:rsidRPr="00BF4BBD">
        <w:rPr>
          <w:rFonts w:ascii="Times New Roman" w:hAnsi="Times New Roman"/>
          <w:sz w:val="24"/>
          <w:szCs w:val="24"/>
        </w:rPr>
        <w:t>,</w:t>
      </w:r>
      <w:r w:rsidRPr="00BF4BBD">
        <w:rPr>
          <w:rFonts w:ascii="Times New Roman" w:hAnsi="Times New Roman"/>
          <w:sz w:val="24"/>
          <w:szCs w:val="24"/>
          <w:lang w:val="en-US"/>
        </w:rPr>
        <w:t>MP</w:t>
      </w:r>
      <w:r w:rsidRPr="00BF4BBD">
        <w:rPr>
          <w:rFonts w:ascii="Times New Roman" w:hAnsi="Times New Roman"/>
          <w:sz w:val="24"/>
          <w:szCs w:val="24"/>
        </w:rPr>
        <w:t>3)</w:t>
      </w:r>
      <w:r w:rsidR="00E27607">
        <w:rPr>
          <w:rFonts w:ascii="Times New Roman" w:hAnsi="Times New Roman"/>
          <w:sz w:val="24"/>
          <w:szCs w:val="24"/>
        </w:rPr>
        <w:t>;</w:t>
      </w:r>
    </w:p>
    <w:p w:rsidR="00BF4BBD" w:rsidRPr="00BF4BBD" w:rsidRDefault="00BF4BBD" w:rsidP="00BF4BBD">
      <w:pPr>
        <w:pStyle w:val="ab"/>
        <w:numPr>
          <w:ilvl w:val="0"/>
          <w:numId w:val="42"/>
        </w:numPr>
        <w:spacing w:after="0" w:line="240" w:lineRule="auto"/>
        <w:jc w:val="both"/>
        <w:rPr>
          <w:rFonts w:ascii="Times New Roman" w:hAnsi="Times New Roman"/>
          <w:sz w:val="24"/>
          <w:szCs w:val="24"/>
        </w:rPr>
      </w:pPr>
      <w:r w:rsidRPr="00BF4BBD">
        <w:rPr>
          <w:rFonts w:ascii="Times New Roman" w:hAnsi="Times New Roman"/>
          <w:sz w:val="24"/>
          <w:szCs w:val="24"/>
        </w:rPr>
        <w:t>обучающая программа для 5-6 классов;</w:t>
      </w:r>
    </w:p>
    <w:p w:rsidR="00BF4BBD" w:rsidRPr="00BF4BBD" w:rsidRDefault="00BF4BBD" w:rsidP="00BF4BBD">
      <w:pPr>
        <w:pStyle w:val="ab"/>
        <w:numPr>
          <w:ilvl w:val="0"/>
          <w:numId w:val="42"/>
        </w:numPr>
        <w:spacing w:after="0" w:line="240" w:lineRule="auto"/>
        <w:rPr>
          <w:rFonts w:ascii="Times New Roman" w:eastAsia="Calibri" w:hAnsi="Times New Roman"/>
          <w:b/>
          <w:sz w:val="24"/>
          <w:szCs w:val="24"/>
        </w:rPr>
      </w:pPr>
      <w:r w:rsidRPr="00BF4BBD">
        <w:rPr>
          <w:rFonts w:ascii="Times New Roman" w:hAnsi="Times New Roman"/>
          <w:sz w:val="24"/>
          <w:szCs w:val="24"/>
        </w:rPr>
        <w:t>интерактивные плакаты;</w:t>
      </w:r>
    </w:p>
    <w:p w:rsidR="000749D9" w:rsidRDefault="000749D9" w:rsidP="00C07281">
      <w:pPr>
        <w:spacing w:line="240" w:lineRule="auto"/>
        <w:ind w:firstLine="709"/>
        <w:jc w:val="both"/>
        <w:rPr>
          <w:rFonts w:ascii="Times New Roman" w:eastAsia="Times New Roman" w:hAnsi="Times New Roman" w:cs="Times New Roman"/>
          <w:sz w:val="24"/>
          <w:szCs w:val="24"/>
          <w:lang w:eastAsia="ru-RU"/>
        </w:rPr>
      </w:pPr>
    </w:p>
    <w:p w:rsidR="00572C0E" w:rsidRPr="00C07281" w:rsidRDefault="00572C0E" w:rsidP="00C07281">
      <w:pPr>
        <w:spacing w:line="240" w:lineRule="auto"/>
        <w:ind w:firstLine="709"/>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Мною разработаны рабочая программа и  календарно-тематическое планирование для 5-го класса по УМК «Английский с удовольствием» на основе «Авторской программы  «</w:t>
      </w:r>
      <w:r w:rsidRPr="00C07281">
        <w:rPr>
          <w:rFonts w:ascii="Times New Roman" w:eastAsia="Times New Roman" w:hAnsi="Times New Roman" w:cs="Times New Roman"/>
          <w:sz w:val="24"/>
          <w:szCs w:val="24"/>
          <w:lang w:val="en-US" w:eastAsia="ru-RU"/>
        </w:rPr>
        <w:t>Enjoy</w:t>
      </w:r>
      <w:r w:rsidRPr="00C07281">
        <w:rPr>
          <w:rFonts w:ascii="Times New Roman" w:eastAsia="Times New Roman" w:hAnsi="Times New Roman" w:cs="Times New Roman"/>
          <w:sz w:val="24"/>
          <w:szCs w:val="24"/>
          <w:lang w:eastAsia="ru-RU"/>
        </w:rPr>
        <w:t xml:space="preserve"> </w:t>
      </w:r>
      <w:r w:rsidRPr="00C07281">
        <w:rPr>
          <w:rFonts w:ascii="Times New Roman" w:eastAsia="Times New Roman" w:hAnsi="Times New Roman" w:cs="Times New Roman"/>
          <w:sz w:val="24"/>
          <w:szCs w:val="24"/>
          <w:lang w:val="en-US" w:eastAsia="ru-RU"/>
        </w:rPr>
        <w:t>English</w:t>
      </w:r>
      <w:r w:rsidRPr="00C07281">
        <w:rPr>
          <w:rFonts w:ascii="Times New Roman" w:eastAsia="Times New Roman" w:hAnsi="Times New Roman" w:cs="Times New Roman"/>
          <w:sz w:val="24"/>
          <w:szCs w:val="24"/>
          <w:lang w:eastAsia="ru-RU"/>
        </w:rPr>
        <w:t xml:space="preserve">» для 2-11 классов общеобразовательных учреждений» М.З. </w:t>
      </w:r>
      <w:proofErr w:type="spellStart"/>
      <w:r w:rsidRPr="00C07281">
        <w:rPr>
          <w:rFonts w:ascii="Times New Roman" w:eastAsia="Times New Roman" w:hAnsi="Times New Roman" w:cs="Times New Roman"/>
          <w:sz w:val="24"/>
          <w:szCs w:val="24"/>
          <w:lang w:eastAsia="ru-RU"/>
        </w:rPr>
        <w:t>Биболетовой</w:t>
      </w:r>
      <w:proofErr w:type="spellEnd"/>
      <w:r w:rsidRPr="00C07281">
        <w:rPr>
          <w:rFonts w:ascii="Times New Roman" w:eastAsia="Times New Roman" w:hAnsi="Times New Roman" w:cs="Times New Roman"/>
          <w:sz w:val="24"/>
          <w:szCs w:val="24"/>
          <w:lang w:eastAsia="ru-RU"/>
        </w:rPr>
        <w:t>, Добрыниной Н.В.</w:t>
      </w:r>
      <w:r w:rsidRPr="00C07281">
        <w:rPr>
          <w:rFonts w:ascii="Times New Roman" w:eastAsia="Times New Roman" w:hAnsi="Times New Roman" w:cs="Times New Roman"/>
          <w:sz w:val="24"/>
          <w:szCs w:val="24"/>
          <w:vertAlign w:val="superscript"/>
          <w:lang w:eastAsia="ru-RU"/>
        </w:rPr>
        <w:footnoteReference w:id="7"/>
      </w:r>
    </w:p>
    <w:p w:rsidR="00C07281" w:rsidRDefault="00C07281" w:rsidP="00C738C2">
      <w:pPr>
        <w:widowControl w:val="0"/>
        <w:spacing w:after="0" w:line="240" w:lineRule="auto"/>
        <w:ind w:left="-56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572C0E" w:rsidRPr="00C07281">
        <w:rPr>
          <w:rFonts w:ascii="Times New Roman" w:eastAsia="Times New Roman" w:hAnsi="Times New Roman" w:cs="Times New Roman"/>
          <w:b/>
          <w:sz w:val="24"/>
          <w:szCs w:val="24"/>
          <w:lang w:eastAsia="ru-RU"/>
        </w:rPr>
        <w:t>10 класс</w:t>
      </w:r>
      <w:r w:rsidR="008F16A6">
        <w:rPr>
          <w:rFonts w:ascii="Times New Roman" w:eastAsia="Times New Roman" w:hAnsi="Times New Roman" w:cs="Times New Roman"/>
          <w:b/>
          <w:sz w:val="24"/>
          <w:szCs w:val="24"/>
          <w:lang w:eastAsia="ru-RU"/>
        </w:rPr>
        <w:t xml:space="preserve">: </w:t>
      </w:r>
      <w:r w:rsidR="00572C0E" w:rsidRPr="00C07281">
        <w:rPr>
          <w:rFonts w:ascii="Times New Roman" w:eastAsia="Times New Roman" w:hAnsi="Times New Roman" w:cs="Times New Roman"/>
          <w:b/>
          <w:sz w:val="24"/>
          <w:szCs w:val="24"/>
          <w:lang w:eastAsia="ru-RU"/>
        </w:rPr>
        <w:t>УМК «</w:t>
      </w:r>
      <w:r w:rsidR="00572C0E" w:rsidRPr="00C07281">
        <w:rPr>
          <w:rFonts w:ascii="Times New Roman" w:eastAsia="Times New Roman" w:hAnsi="Times New Roman" w:cs="Times New Roman"/>
          <w:b/>
          <w:sz w:val="24"/>
          <w:szCs w:val="24"/>
          <w:lang w:val="en-US" w:eastAsia="ru-RU"/>
        </w:rPr>
        <w:t>English</w:t>
      </w:r>
      <w:r w:rsidR="00572C0E" w:rsidRPr="00C07281">
        <w:rPr>
          <w:rFonts w:ascii="Times New Roman" w:eastAsia="Times New Roman" w:hAnsi="Times New Roman" w:cs="Times New Roman"/>
          <w:b/>
          <w:sz w:val="24"/>
          <w:szCs w:val="24"/>
          <w:lang w:eastAsia="ru-RU"/>
        </w:rPr>
        <w:t xml:space="preserve">» для учащихся 10-11 классов общеобразовательных  </w:t>
      </w:r>
      <w:r>
        <w:rPr>
          <w:rFonts w:ascii="Times New Roman" w:eastAsia="Times New Roman" w:hAnsi="Times New Roman" w:cs="Times New Roman"/>
          <w:b/>
          <w:sz w:val="24"/>
          <w:szCs w:val="24"/>
          <w:lang w:eastAsia="ru-RU"/>
        </w:rPr>
        <w:t xml:space="preserve">              </w:t>
      </w:r>
    </w:p>
    <w:p w:rsidR="00572C0E" w:rsidRPr="00C07281" w:rsidRDefault="00C07281" w:rsidP="00C738C2">
      <w:pPr>
        <w:widowControl w:val="0"/>
        <w:spacing w:after="0" w:line="240" w:lineRule="auto"/>
        <w:ind w:left="-56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572C0E" w:rsidRPr="00C07281">
        <w:rPr>
          <w:rFonts w:ascii="Times New Roman" w:eastAsia="Times New Roman" w:hAnsi="Times New Roman" w:cs="Times New Roman"/>
          <w:b/>
          <w:sz w:val="24"/>
          <w:szCs w:val="24"/>
          <w:lang w:eastAsia="ru-RU"/>
        </w:rPr>
        <w:t xml:space="preserve">учреждений (авт. В.П. </w:t>
      </w:r>
      <w:proofErr w:type="spellStart"/>
      <w:r w:rsidR="00572C0E" w:rsidRPr="00C07281">
        <w:rPr>
          <w:rFonts w:ascii="Times New Roman" w:eastAsia="Times New Roman" w:hAnsi="Times New Roman" w:cs="Times New Roman"/>
          <w:b/>
          <w:sz w:val="24"/>
          <w:szCs w:val="24"/>
          <w:lang w:eastAsia="ru-RU"/>
        </w:rPr>
        <w:t>Кузовлев</w:t>
      </w:r>
      <w:proofErr w:type="spellEnd"/>
      <w:r w:rsidR="00572C0E" w:rsidRPr="00C07281">
        <w:rPr>
          <w:rFonts w:ascii="Times New Roman" w:eastAsia="Times New Roman" w:hAnsi="Times New Roman" w:cs="Times New Roman"/>
          <w:b/>
          <w:sz w:val="24"/>
          <w:szCs w:val="24"/>
          <w:lang w:eastAsia="ru-RU"/>
        </w:rPr>
        <w:t xml:space="preserve"> и др.2012 г.).</w:t>
      </w:r>
    </w:p>
    <w:p w:rsidR="00572C0E" w:rsidRPr="00BF4BBD" w:rsidRDefault="00572C0E" w:rsidP="00C07281">
      <w:pPr>
        <w:spacing w:after="0" w:line="240" w:lineRule="auto"/>
        <w:rPr>
          <w:rFonts w:ascii="Times New Roman" w:eastAsia="Calibri" w:hAnsi="Times New Roman" w:cs="Times New Roman"/>
          <w:b/>
          <w:sz w:val="24"/>
          <w:szCs w:val="24"/>
          <w:u w:val="single"/>
        </w:rPr>
      </w:pPr>
      <w:r w:rsidRPr="00BF4BBD">
        <w:rPr>
          <w:rFonts w:ascii="Times New Roman" w:eastAsia="Calibri" w:hAnsi="Times New Roman" w:cs="Times New Roman"/>
          <w:b/>
          <w:sz w:val="24"/>
          <w:szCs w:val="24"/>
          <w:u w:val="single"/>
        </w:rPr>
        <w:t>Учебно-методический компле</w:t>
      </w:r>
      <w:proofErr w:type="gramStart"/>
      <w:r w:rsidRPr="00BF4BBD">
        <w:rPr>
          <w:rFonts w:ascii="Times New Roman" w:eastAsia="Calibri" w:hAnsi="Times New Roman" w:cs="Times New Roman"/>
          <w:b/>
          <w:sz w:val="24"/>
          <w:szCs w:val="24"/>
          <w:u w:val="single"/>
        </w:rPr>
        <w:t>кт вкл</w:t>
      </w:r>
      <w:proofErr w:type="gramEnd"/>
      <w:r w:rsidRPr="00BF4BBD">
        <w:rPr>
          <w:rFonts w:ascii="Times New Roman" w:eastAsia="Calibri" w:hAnsi="Times New Roman" w:cs="Times New Roman"/>
          <w:b/>
          <w:sz w:val="24"/>
          <w:szCs w:val="24"/>
          <w:u w:val="single"/>
        </w:rPr>
        <w:t>ючает:</w:t>
      </w:r>
    </w:p>
    <w:p w:rsidR="00572C0E" w:rsidRPr="00C07281" w:rsidRDefault="00572C0E" w:rsidP="00C07281">
      <w:pPr>
        <w:numPr>
          <w:ilvl w:val="0"/>
          <w:numId w:val="24"/>
        </w:numPr>
        <w:spacing w:after="0" w:line="240" w:lineRule="auto"/>
        <w:ind w:left="0"/>
        <w:rPr>
          <w:rFonts w:ascii="Times New Roman" w:eastAsia="Calibri" w:hAnsi="Times New Roman" w:cs="Times New Roman"/>
          <w:sz w:val="24"/>
          <w:szCs w:val="24"/>
        </w:rPr>
      </w:pPr>
      <w:r w:rsidRPr="00C07281">
        <w:rPr>
          <w:rFonts w:ascii="Times New Roman" w:eastAsia="Calibri" w:hAnsi="Times New Roman" w:cs="Times New Roman"/>
          <w:sz w:val="24"/>
          <w:szCs w:val="24"/>
        </w:rPr>
        <w:t xml:space="preserve">Учебник для 10-11 классов, автор </w:t>
      </w:r>
      <w:proofErr w:type="spellStart"/>
      <w:r w:rsidRPr="00C07281">
        <w:rPr>
          <w:rFonts w:ascii="Times New Roman" w:eastAsia="Calibri" w:hAnsi="Times New Roman" w:cs="Times New Roman"/>
          <w:sz w:val="24"/>
          <w:szCs w:val="24"/>
        </w:rPr>
        <w:t>Кузовлев</w:t>
      </w:r>
      <w:proofErr w:type="spellEnd"/>
      <w:r w:rsidRPr="00C07281">
        <w:rPr>
          <w:rFonts w:ascii="Times New Roman" w:eastAsia="Calibri" w:hAnsi="Times New Roman" w:cs="Times New Roman"/>
          <w:sz w:val="24"/>
          <w:szCs w:val="24"/>
        </w:rPr>
        <w:t xml:space="preserve"> </w:t>
      </w:r>
      <w:proofErr w:type="spellStart"/>
      <w:r w:rsidRPr="00C07281">
        <w:rPr>
          <w:rFonts w:ascii="Times New Roman" w:eastAsia="Calibri" w:hAnsi="Times New Roman" w:cs="Times New Roman"/>
          <w:sz w:val="24"/>
          <w:szCs w:val="24"/>
        </w:rPr>
        <w:t>В.П.,Лапа</w:t>
      </w:r>
      <w:proofErr w:type="spellEnd"/>
      <w:r w:rsidRPr="00C07281">
        <w:rPr>
          <w:rFonts w:ascii="Times New Roman" w:eastAsia="Calibri" w:hAnsi="Times New Roman" w:cs="Times New Roman"/>
          <w:sz w:val="24"/>
          <w:szCs w:val="24"/>
        </w:rPr>
        <w:t xml:space="preserve"> Н.М. Москва, издательство «Просвещение», 2009-2012 гг.</w:t>
      </w:r>
    </w:p>
    <w:p w:rsidR="00572C0E" w:rsidRPr="00C07281" w:rsidRDefault="00572C0E" w:rsidP="00C07281">
      <w:pPr>
        <w:numPr>
          <w:ilvl w:val="0"/>
          <w:numId w:val="24"/>
        </w:numPr>
        <w:spacing w:after="0" w:line="240" w:lineRule="auto"/>
        <w:ind w:left="0"/>
        <w:rPr>
          <w:rFonts w:ascii="Times New Roman" w:eastAsia="Calibri" w:hAnsi="Times New Roman" w:cs="Times New Roman"/>
          <w:sz w:val="24"/>
          <w:szCs w:val="24"/>
        </w:rPr>
      </w:pPr>
      <w:r w:rsidRPr="00C07281">
        <w:rPr>
          <w:rFonts w:ascii="Times New Roman" w:eastAsia="Calibri" w:hAnsi="Times New Roman" w:cs="Times New Roman"/>
          <w:sz w:val="24"/>
          <w:szCs w:val="24"/>
        </w:rPr>
        <w:t xml:space="preserve">Книга для учителя 10-11 класс, автор </w:t>
      </w:r>
      <w:proofErr w:type="spellStart"/>
      <w:r w:rsidRPr="00C07281">
        <w:rPr>
          <w:rFonts w:ascii="Times New Roman" w:eastAsia="Calibri" w:hAnsi="Times New Roman" w:cs="Times New Roman"/>
          <w:sz w:val="24"/>
          <w:szCs w:val="24"/>
        </w:rPr>
        <w:t>Кузовлев</w:t>
      </w:r>
      <w:proofErr w:type="spellEnd"/>
      <w:r w:rsidRPr="00C07281">
        <w:rPr>
          <w:rFonts w:ascii="Times New Roman" w:eastAsia="Calibri" w:hAnsi="Times New Roman" w:cs="Times New Roman"/>
          <w:sz w:val="24"/>
          <w:szCs w:val="24"/>
        </w:rPr>
        <w:t xml:space="preserve"> </w:t>
      </w:r>
      <w:proofErr w:type="spellStart"/>
      <w:r w:rsidRPr="00C07281">
        <w:rPr>
          <w:rFonts w:ascii="Times New Roman" w:eastAsia="Calibri" w:hAnsi="Times New Roman" w:cs="Times New Roman"/>
          <w:sz w:val="24"/>
          <w:szCs w:val="24"/>
        </w:rPr>
        <w:t>В.П.,Лапа</w:t>
      </w:r>
      <w:proofErr w:type="spellEnd"/>
      <w:r w:rsidRPr="00C07281">
        <w:rPr>
          <w:rFonts w:ascii="Times New Roman" w:eastAsia="Calibri" w:hAnsi="Times New Roman" w:cs="Times New Roman"/>
          <w:sz w:val="24"/>
          <w:szCs w:val="24"/>
        </w:rPr>
        <w:t xml:space="preserve"> Н.М.  Москва, издательство «Просвещение», 2009-2012 гг.</w:t>
      </w:r>
    </w:p>
    <w:p w:rsidR="00572C0E" w:rsidRPr="00C07281" w:rsidRDefault="00572C0E" w:rsidP="00C07281">
      <w:pPr>
        <w:numPr>
          <w:ilvl w:val="0"/>
          <w:numId w:val="24"/>
        </w:numPr>
        <w:spacing w:after="0" w:line="240" w:lineRule="auto"/>
        <w:ind w:left="0"/>
        <w:rPr>
          <w:rFonts w:ascii="Times New Roman" w:eastAsia="Calibri" w:hAnsi="Times New Roman" w:cs="Times New Roman"/>
          <w:sz w:val="24"/>
          <w:szCs w:val="24"/>
        </w:rPr>
      </w:pPr>
      <w:r w:rsidRPr="00C07281">
        <w:rPr>
          <w:rFonts w:ascii="Times New Roman" w:eastAsia="Calibri" w:hAnsi="Times New Roman" w:cs="Times New Roman"/>
          <w:sz w:val="24"/>
          <w:szCs w:val="24"/>
        </w:rPr>
        <w:t xml:space="preserve">Рабочая тетрадь к учебнику для 10-11 класса, автор </w:t>
      </w:r>
      <w:proofErr w:type="spellStart"/>
      <w:r w:rsidRPr="00C07281">
        <w:rPr>
          <w:rFonts w:ascii="Times New Roman" w:eastAsia="Calibri" w:hAnsi="Times New Roman" w:cs="Times New Roman"/>
          <w:sz w:val="24"/>
          <w:szCs w:val="24"/>
        </w:rPr>
        <w:t>Кузовлев</w:t>
      </w:r>
      <w:proofErr w:type="spellEnd"/>
      <w:r w:rsidRPr="00C07281">
        <w:rPr>
          <w:rFonts w:ascii="Times New Roman" w:eastAsia="Calibri" w:hAnsi="Times New Roman" w:cs="Times New Roman"/>
          <w:sz w:val="24"/>
          <w:szCs w:val="24"/>
        </w:rPr>
        <w:t xml:space="preserve"> </w:t>
      </w:r>
      <w:proofErr w:type="spellStart"/>
      <w:r w:rsidRPr="00C07281">
        <w:rPr>
          <w:rFonts w:ascii="Times New Roman" w:eastAsia="Calibri" w:hAnsi="Times New Roman" w:cs="Times New Roman"/>
          <w:sz w:val="24"/>
          <w:szCs w:val="24"/>
        </w:rPr>
        <w:t>В.П.,Лапа</w:t>
      </w:r>
      <w:proofErr w:type="spellEnd"/>
      <w:r w:rsidRPr="00C07281">
        <w:rPr>
          <w:rFonts w:ascii="Times New Roman" w:eastAsia="Calibri" w:hAnsi="Times New Roman" w:cs="Times New Roman"/>
          <w:sz w:val="24"/>
          <w:szCs w:val="24"/>
        </w:rPr>
        <w:t xml:space="preserve"> Н.М. Москва, издательство «Просвещение», 2009-2012 гг.</w:t>
      </w:r>
    </w:p>
    <w:p w:rsidR="00572C0E" w:rsidRPr="00C07281" w:rsidRDefault="00572C0E" w:rsidP="00C07281">
      <w:pPr>
        <w:numPr>
          <w:ilvl w:val="0"/>
          <w:numId w:val="24"/>
        </w:numPr>
        <w:spacing w:after="0" w:line="240" w:lineRule="auto"/>
        <w:ind w:left="0"/>
        <w:rPr>
          <w:rFonts w:ascii="Times New Roman" w:eastAsia="Calibri" w:hAnsi="Times New Roman" w:cs="Times New Roman"/>
          <w:sz w:val="24"/>
          <w:szCs w:val="24"/>
        </w:rPr>
      </w:pPr>
      <w:r w:rsidRPr="00C07281">
        <w:rPr>
          <w:rFonts w:ascii="Times New Roman" w:eastAsia="Calibri" w:hAnsi="Times New Roman" w:cs="Times New Roman"/>
          <w:sz w:val="24"/>
          <w:szCs w:val="24"/>
        </w:rPr>
        <w:t xml:space="preserve">Книга для чтения к учебнику 10-11 класса, автор </w:t>
      </w:r>
      <w:proofErr w:type="spellStart"/>
      <w:r w:rsidRPr="00C07281">
        <w:rPr>
          <w:rFonts w:ascii="Times New Roman" w:eastAsia="Calibri" w:hAnsi="Times New Roman" w:cs="Times New Roman"/>
          <w:sz w:val="24"/>
          <w:szCs w:val="24"/>
        </w:rPr>
        <w:t>Кузовлев</w:t>
      </w:r>
      <w:proofErr w:type="spellEnd"/>
      <w:r w:rsidRPr="00C07281">
        <w:rPr>
          <w:rFonts w:ascii="Times New Roman" w:eastAsia="Calibri" w:hAnsi="Times New Roman" w:cs="Times New Roman"/>
          <w:sz w:val="24"/>
          <w:szCs w:val="24"/>
        </w:rPr>
        <w:t xml:space="preserve"> </w:t>
      </w:r>
      <w:proofErr w:type="spellStart"/>
      <w:r w:rsidRPr="00C07281">
        <w:rPr>
          <w:rFonts w:ascii="Times New Roman" w:eastAsia="Calibri" w:hAnsi="Times New Roman" w:cs="Times New Roman"/>
          <w:sz w:val="24"/>
          <w:szCs w:val="24"/>
        </w:rPr>
        <w:t>В.П.,Лапа</w:t>
      </w:r>
      <w:proofErr w:type="spellEnd"/>
      <w:r w:rsidRPr="00C07281">
        <w:rPr>
          <w:rFonts w:ascii="Times New Roman" w:eastAsia="Calibri" w:hAnsi="Times New Roman" w:cs="Times New Roman"/>
          <w:sz w:val="24"/>
          <w:szCs w:val="24"/>
        </w:rPr>
        <w:t xml:space="preserve"> Н.М. Москва, издательство «Просвещение», 2009-2012гг.</w:t>
      </w:r>
    </w:p>
    <w:p w:rsidR="00572C0E" w:rsidRPr="00C07281" w:rsidRDefault="00572C0E" w:rsidP="00C07281">
      <w:pPr>
        <w:numPr>
          <w:ilvl w:val="0"/>
          <w:numId w:val="24"/>
        </w:numPr>
        <w:spacing w:after="0" w:line="240" w:lineRule="auto"/>
        <w:ind w:left="0"/>
        <w:rPr>
          <w:rFonts w:ascii="Times New Roman" w:eastAsia="Calibri" w:hAnsi="Times New Roman" w:cs="Times New Roman"/>
          <w:sz w:val="24"/>
          <w:szCs w:val="24"/>
        </w:rPr>
      </w:pPr>
      <w:r w:rsidRPr="00C07281">
        <w:rPr>
          <w:rFonts w:ascii="Times New Roman" w:eastAsia="Calibri" w:hAnsi="Times New Roman" w:cs="Times New Roman"/>
          <w:sz w:val="24"/>
          <w:szCs w:val="24"/>
        </w:rPr>
        <w:t>Аудиоприложение к учебнику для 10-11 класса, Москва, издательство «Просвещение»,</w:t>
      </w:r>
    </w:p>
    <w:p w:rsidR="00572C0E" w:rsidRPr="00C07281" w:rsidRDefault="00572C0E" w:rsidP="00C07281">
      <w:pPr>
        <w:widowControl w:val="0"/>
        <w:numPr>
          <w:ilvl w:val="0"/>
          <w:numId w:val="24"/>
        </w:numPr>
        <w:spacing w:line="240" w:lineRule="auto"/>
        <w:ind w:left="0"/>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lastRenderedPageBreak/>
        <w:t>–Авторская программа курса английского языка к УМК «</w:t>
      </w:r>
      <w:r w:rsidRPr="00C07281">
        <w:rPr>
          <w:rFonts w:ascii="Times New Roman" w:eastAsia="Times New Roman" w:hAnsi="Times New Roman" w:cs="Times New Roman"/>
          <w:sz w:val="24"/>
          <w:szCs w:val="24"/>
          <w:lang w:val="en-US" w:eastAsia="ru-RU"/>
        </w:rPr>
        <w:t>English</w:t>
      </w:r>
      <w:r w:rsidRPr="00C07281">
        <w:rPr>
          <w:rFonts w:ascii="Times New Roman" w:eastAsia="Times New Roman" w:hAnsi="Times New Roman" w:cs="Times New Roman"/>
          <w:sz w:val="24"/>
          <w:szCs w:val="24"/>
          <w:lang w:eastAsia="ru-RU"/>
        </w:rPr>
        <w:t xml:space="preserve">» для учащихся 10-11 классов общеобразовательных учреждений (авт. В.П. </w:t>
      </w:r>
      <w:proofErr w:type="spellStart"/>
      <w:r w:rsidRPr="00C07281">
        <w:rPr>
          <w:rFonts w:ascii="Times New Roman" w:eastAsia="Times New Roman" w:hAnsi="Times New Roman" w:cs="Times New Roman"/>
          <w:sz w:val="24"/>
          <w:szCs w:val="24"/>
          <w:lang w:eastAsia="ru-RU"/>
        </w:rPr>
        <w:t>Кузовлев</w:t>
      </w:r>
      <w:proofErr w:type="spellEnd"/>
      <w:r w:rsidRPr="00C07281">
        <w:rPr>
          <w:rFonts w:ascii="Times New Roman" w:eastAsia="Times New Roman" w:hAnsi="Times New Roman" w:cs="Times New Roman"/>
          <w:sz w:val="24"/>
          <w:szCs w:val="24"/>
          <w:lang w:eastAsia="ru-RU"/>
        </w:rPr>
        <w:t xml:space="preserve"> и др.2010г).</w:t>
      </w:r>
    </w:p>
    <w:p w:rsidR="00572C0E" w:rsidRPr="00C07281" w:rsidRDefault="00572C0E" w:rsidP="00C738C2">
      <w:pPr>
        <w:spacing w:line="240" w:lineRule="auto"/>
        <w:ind w:firstLine="426"/>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 Мною разработаны рабочая программа и  календарно-тематическое планирование</w:t>
      </w:r>
      <w:r w:rsidRPr="00C07281">
        <w:rPr>
          <w:rFonts w:ascii="Times New Roman" w:eastAsia="Times New Roman" w:hAnsi="Times New Roman" w:cs="Times New Roman"/>
          <w:sz w:val="24"/>
          <w:szCs w:val="24"/>
          <w:vertAlign w:val="superscript"/>
          <w:lang w:eastAsia="ru-RU"/>
        </w:rPr>
        <w:footnoteReference w:id="8"/>
      </w:r>
      <w:r w:rsidRPr="00C07281">
        <w:rPr>
          <w:rFonts w:ascii="Times New Roman" w:eastAsia="Times New Roman" w:hAnsi="Times New Roman" w:cs="Times New Roman"/>
          <w:sz w:val="24"/>
          <w:szCs w:val="24"/>
          <w:lang w:eastAsia="ru-RU"/>
        </w:rPr>
        <w:t xml:space="preserve"> для 10-го  класса по УМК «Английский»  на основе «Авторской программы  «</w:t>
      </w:r>
      <w:r w:rsidRPr="00C07281">
        <w:rPr>
          <w:rFonts w:ascii="Times New Roman" w:eastAsia="Times New Roman" w:hAnsi="Times New Roman" w:cs="Times New Roman"/>
          <w:sz w:val="24"/>
          <w:szCs w:val="24"/>
          <w:lang w:val="en-US" w:eastAsia="ru-RU"/>
        </w:rPr>
        <w:t>English</w:t>
      </w:r>
      <w:r w:rsidRPr="00C07281">
        <w:rPr>
          <w:rFonts w:ascii="Times New Roman" w:eastAsia="Times New Roman" w:hAnsi="Times New Roman" w:cs="Times New Roman"/>
          <w:sz w:val="24"/>
          <w:szCs w:val="24"/>
          <w:lang w:eastAsia="ru-RU"/>
        </w:rPr>
        <w:t xml:space="preserve">» для 10-11 классов общеобразовательных учреждений» под редакцией </w:t>
      </w:r>
      <w:proofErr w:type="spellStart"/>
      <w:r w:rsidRPr="00C07281">
        <w:rPr>
          <w:rFonts w:ascii="Times New Roman" w:eastAsia="Times New Roman" w:hAnsi="Times New Roman" w:cs="Times New Roman"/>
          <w:sz w:val="24"/>
          <w:szCs w:val="24"/>
          <w:lang w:eastAsia="ru-RU"/>
        </w:rPr>
        <w:t>Кузовлева</w:t>
      </w:r>
      <w:proofErr w:type="spellEnd"/>
      <w:r w:rsidRPr="00C07281">
        <w:rPr>
          <w:rFonts w:ascii="Times New Roman" w:eastAsia="Times New Roman" w:hAnsi="Times New Roman" w:cs="Times New Roman"/>
          <w:sz w:val="24"/>
          <w:szCs w:val="24"/>
          <w:lang w:eastAsia="ru-RU"/>
        </w:rPr>
        <w:t xml:space="preserve"> В.П. Программа рассчитана на102 часа , 3 часа в неделю.</w:t>
      </w:r>
    </w:p>
    <w:p w:rsidR="00857877" w:rsidRPr="008346E5" w:rsidRDefault="00857877" w:rsidP="00857877">
      <w:pPr>
        <w:pStyle w:val="ab"/>
        <w:spacing w:after="0" w:line="240" w:lineRule="auto"/>
        <w:ind w:left="0" w:firstLine="426"/>
        <w:jc w:val="center"/>
        <w:rPr>
          <w:rFonts w:ascii="Times New Roman" w:hAnsi="Times New Roman"/>
          <w:b/>
          <w:i/>
          <w:color w:val="1F497D" w:themeColor="text2"/>
          <w:sz w:val="28"/>
          <w:szCs w:val="28"/>
        </w:rPr>
      </w:pPr>
      <w:r w:rsidRPr="008346E5">
        <w:rPr>
          <w:rFonts w:ascii="Times New Roman" w:hAnsi="Times New Roman"/>
          <w:b/>
          <w:i/>
          <w:color w:val="1F497D" w:themeColor="text2"/>
          <w:sz w:val="28"/>
          <w:szCs w:val="28"/>
        </w:rPr>
        <w:t>Обоснование календарно-тематического плана/рабочей  образовательной программы.</w:t>
      </w:r>
    </w:p>
    <w:p w:rsidR="00857877" w:rsidRPr="00D9438B" w:rsidRDefault="00857877" w:rsidP="00857877">
      <w:pPr>
        <w:spacing w:after="0" w:line="240" w:lineRule="auto"/>
        <w:ind w:firstLine="708"/>
        <w:jc w:val="both"/>
        <w:rPr>
          <w:rFonts w:ascii="Times New Roman" w:hAnsi="Times New Roman" w:cs="Times New Roman"/>
          <w:b/>
          <w:sz w:val="24"/>
          <w:szCs w:val="24"/>
          <w:u w:val="single"/>
        </w:rPr>
      </w:pPr>
      <w:r w:rsidRPr="00D9438B">
        <w:rPr>
          <w:rFonts w:ascii="Times New Roman" w:hAnsi="Times New Roman" w:cs="Times New Roman"/>
          <w:b/>
          <w:sz w:val="24"/>
          <w:szCs w:val="24"/>
          <w:u w:val="single"/>
        </w:rPr>
        <w:t xml:space="preserve"> Рабочая программа</w:t>
      </w:r>
    </w:p>
    <w:p w:rsidR="00857877" w:rsidRPr="002C4764" w:rsidRDefault="00857877" w:rsidP="00D313CA">
      <w:pPr>
        <w:autoSpaceDE w:val="0"/>
        <w:autoSpaceDN w:val="0"/>
        <w:adjustRightInd w:val="0"/>
        <w:spacing w:line="256" w:lineRule="auto"/>
        <w:ind w:firstLine="426"/>
        <w:jc w:val="both"/>
        <w:rPr>
          <w:rFonts w:ascii="Times New Roman" w:hAnsi="Times New Roman"/>
          <w:sz w:val="24"/>
          <w:szCs w:val="24"/>
        </w:rPr>
      </w:pPr>
      <w:r w:rsidRPr="003973C8">
        <w:rPr>
          <w:rFonts w:ascii="Times New Roman" w:hAnsi="Times New Roman"/>
          <w:sz w:val="24"/>
          <w:szCs w:val="24"/>
        </w:rPr>
        <w:t>Рабочая  пр</w:t>
      </w:r>
      <w:r>
        <w:rPr>
          <w:rFonts w:ascii="Times New Roman" w:hAnsi="Times New Roman"/>
          <w:sz w:val="24"/>
          <w:szCs w:val="24"/>
        </w:rPr>
        <w:t xml:space="preserve">ограмма по английскому языку  составляется </w:t>
      </w:r>
      <w:r w:rsidRPr="003973C8">
        <w:rPr>
          <w:rFonts w:ascii="Times New Roman" w:hAnsi="Times New Roman"/>
          <w:sz w:val="24"/>
          <w:szCs w:val="24"/>
        </w:rPr>
        <w:t xml:space="preserve"> на основе федерального компонента государственного стандарта среднего (полного) общего образования на базовом уровне.</w:t>
      </w:r>
      <w:r w:rsidR="00D313CA">
        <w:rPr>
          <w:rFonts w:ascii="Times New Roman" w:hAnsi="Times New Roman"/>
          <w:sz w:val="24"/>
          <w:szCs w:val="24"/>
        </w:rPr>
        <w:t xml:space="preserve"> </w:t>
      </w:r>
      <w:r w:rsidRPr="002C4764">
        <w:rPr>
          <w:rFonts w:ascii="Times New Roman" w:hAnsi="Times New Roman"/>
          <w:sz w:val="24"/>
          <w:szCs w:val="24"/>
        </w:rPr>
        <w:t>Рабочая программа конкретизирует содержание предметных тем образовательного стандарта и дает примерное распределение учебных часов по разделам курса.</w:t>
      </w:r>
    </w:p>
    <w:p w:rsidR="00857877" w:rsidRPr="002C4764" w:rsidRDefault="00857877" w:rsidP="00D313CA">
      <w:pPr>
        <w:autoSpaceDE w:val="0"/>
        <w:autoSpaceDN w:val="0"/>
        <w:adjustRightInd w:val="0"/>
        <w:spacing w:after="0" w:line="256" w:lineRule="auto"/>
        <w:ind w:firstLine="426"/>
        <w:jc w:val="both"/>
        <w:rPr>
          <w:rFonts w:ascii="Times New Roman" w:hAnsi="Times New Roman"/>
          <w:sz w:val="24"/>
          <w:szCs w:val="24"/>
        </w:rPr>
      </w:pPr>
      <w:r w:rsidRPr="002C4764">
        <w:rPr>
          <w:rFonts w:ascii="Times New Roman" w:hAnsi="Times New Roman"/>
          <w:sz w:val="24"/>
          <w:szCs w:val="24"/>
        </w:rPr>
        <w:t>Рабочая  программа выполняет две основные функции:</w:t>
      </w:r>
    </w:p>
    <w:p w:rsidR="00857877" w:rsidRPr="002C4764" w:rsidRDefault="00857877" w:rsidP="00857877">
      <w:pPr>
        <w:numPr>
          <w:ilvl w:val="0"/>
          <w:numId w:val="37"/>
        </w:numPr>
        <w:autoSpaceDE w:val="0"/>
        <w:autoSpaceDN w:val="0"/>
        <w:adjustRightInd w:val="0"/>
        <w:spacing w:after="0" w:line="256" w:lineRule="auto"/>
        <w:jc w:val="both"/>
        <w:rPr>
          <w:rFonts w:ascii="Times New Roman" w:hAnsi="Times New Roman"/>
          <w:sz w:val="24"/>
          <w:szCs w:val="24"/>
        </w:rPr>
      </w:pPr>
      <w:r w:rsidRPr="002C4764">
        <w:rPr>
          <w:rFonts w:ascii="Times New Roman" w:hAnsi="Times New Roman"/>
          <w:b/>
          <w:bCs/>
          <w:i/>
          <w:iCs/>
          <w:sz w:val="24"/>
          <w:szCs w:val="24"/>
        </w:rPr>
        <w:t>информационно-методическая</w:t>
      </w:r>
      <w:r w:rsidRPr="002C4764">
        <w:rPr>
          <w:rFonts w:ascii="Times New Roman" w:hAnsi="Times New Roman"/>
          <w:sz w:val="24"/>
          <w:szCs w:val="24"/>
        </w:rPr>
        <w:t xml:space="preserve"> 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857877" w:rsidRPr="002C4764" w:rsidRDefault="00857877" w:rsidP="00857877">
      <w:pPr>
        <w:numPr>
          <w:ilvl w:val="0"/>
          <w:numId w:val="37"/>
        </w:numPr>
        <w:autoSpaceDE w:val="0"/>
        <w:autoSpaceDN w:val="0"/>
        <w:adjustRightInd w:val="0"/>
        <w:spacing w:after="0" w:line="256" w:lineRule="auto"/>
        <w:jc w:val="both"/>
        <w:rPr>
          <w:rFonts w:ascii="Times New Roman" w:hAnsi="Times New Roman"/>
          <w:sz w:val="24"/>
          <w:szCs w:val="24"/>
        </w:rPr>
      </w:pPr>
      <w:r w:rsidRPr="002C4764">
        <w:rPr>
          <w:rFonts w:ascii="Times New Roman" w:hAnsi="Times New Roman"/>
          <w:b/>
          <w:bCs/>
          <w:i/>
          <w:iCs/>
          <w:sz w:val="24"/>
          <w:szCs w:val="24"/>
        </w:rPr>
        <w:t>организационно-планирующая</w:t>
      </w:r>
      <w:r w:rsidRPr="002C4764">
        <w:rPr>
          <w:rFonts w:ascii="Times New Roman" w:hAnsi="Times New Roman"/>
          <w:sz w:val="24"/>
          <w:szCs w:val="24"/>
        </w:rPr>
        <w:t xml:space="preserve">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857877" w:rsidRDefault="00857877" w:rsidP="00857877">
      <w:pPr>
        <w:autoSpaceDE w:val="0"/>
        <w:autoSpaceDN w:val="0"/>
        <w:adjustRightInd w:val="0"/>
        <w:spacing w:after="0" w:line="256" w:lineRule="auto"/>
        <w:ind w:firstLine="360"/>
        <w:jc w:val="both"/>
        <w:rPr>
          <w:rFonts w:ascii="Times New Roman" w:hAnsi="Times New Roman"/>
          <w:sz w:val="24"/>
          <w:szCs w:val="24"/>
        </w:rPr>
      </w:pPr>
    </w:p>
    <w:p w:rsidR="00686515" w:rsidRPr="00302DC2" w:rsidRDefault="00686515" w:rsidP="00686515">
      <w:pPr>
        <w:autoSpaceDE w:val="0"/>
        <w:autoSpaceDN w:val="0"/>
        <w:adjustRightInd w:val="0"/>
        <w:spacing w:after="0" w:line="256" w:lineRule="auto"/>
        <w:jc w:val="both"/>
        <w:rPr>
          <w:rFonts w:ascii="Times New Roman" w:hAnsi="Times New Roman"/>
          <w:b/>
          <w:sz w:val="24"/>
          <w:szCs w:val="24"/>
        </w:rPr>
      </w:pPr>
      <w:r w:rsidRPr="00302DC2">
        <w:rPr>
          <w:rFonts w:ascii="Times New Roman" w:hAnsi="Times New Roman"/>
          <w:b/>
          <w:sz w:val="24"/>
          <w:szCs w:val="24"/>
        </w:rPr>
        <w:t xml:space="preserve">          Согласно Федеральному компоненту образовательного стандарта по иностранному языку, цели обучения иностранному языку направлены:</w:t>
      </w:r>
    </w:p>
    <w:p w:rsidR="00686515" w:rsidRPr="00686515" w:rsidRDefault="00686515" w:rsidP="00686515">
      <w:pPr>
        <w:autoSpaceDE w:val="0"/>
        <w:autoSpaceDN w:val="0"/>
        <w:adjustRightInd w:val="0"/>
        <w:spacing w:after="0" w:line="256" w:lineRule="auto"/>
        <w:jc w:val="both"/>
        <w:rPr>
          <w:rFonts w:ascii="Times New Roman" w:hAnsi="Times New Roman"/>
          <w:sz w:val="24"/>
          <w:szCs w:val="24"/>
        </w:rPr>
      </w:pPr>
      <w:r w:rsidRPr="00686515">
        <w:rPr>
          <w:rFonts w:ascii="Times New Roman" w:hAnsi="Times New Roman"/>
          <w:sz w:val="24"/>
          <w:szCs w:val="24"/>
        </w:rPr>
        <w:t>- на развитие иноязычной коммуникативной компетенции</w:t>
      </w:r>
      <w:r>
        <w:rPr>
          <w:rFonts w:ascii="Times New Roman" w:hAnsi="Times New Roman"/>
          <w:sz w:val="24"/>
          <w:szCs w:val="24"/>
        </w:rPr>
        <w:t xml:space="preserve"> </w:t>
      </w:r>
      <w:r w:rsidRPr="00686515">
        <w:rPr>
          <w:rFonts w:ascii="Times New Roman" w:hAnsi="Times New Roman"/>
          <w:sz w:val="24"/>
          <w:szCs w:val="24"/>
        </w:rPr>
        <w:t>(речевой, языковой, социокультурной, компенсаторной и учебно-познавательной);</w:t>
      </w:r>
    </w:p>
    <w:p w:rsidR="00686515" w:rsidRPr="00686515" w:rsidRDefault="00686515" w:rsidP="00686515">
      <w:pPr>
        <w:autoSpaceDE w:val="0"/>
        <w:autoSpaceDN w:val="0"/>
        <w:adjustRightInd w:val="0"/>
        <w:spacing w:after="0" w:line="256" w:lineRule="auto"/>
        <w:jc w:val="both"/>
        <w:rPr>
          <w:rFonts w:ascii="Times New Roman" w:hAnsi="Times New Roman"/>
          <w:sz w:val="24"/>
          <w:szCs w:val="24"/>
        </w:rPr>
      </w:pPr>
      <w:r w:rsidRPr="00686515">
        <w:rPr>
          <w:rFonts w:ascii="Times New Roman" w:hAnsi="Times New Roman"/>
          <w:sz w:val="24"/>
          <w:szCs w:val="24"/>
        </w:rPr>
        <w:t>-</w:t>
      </w:r>
      <w:r w:rsidR="00B30FB6">
        <w:rPr>
          <w:rFonts w:ascii="Times New Roman" w:hAnsi="Times New Roman"/>
          <w:sz w:val="24"/>
          <w:szCs w:val="24"/>
        </w:rPr>
        <w:t xml:space="preserve"> </w:t>
      </w:r>
      <w:r w:rsidRPr="00686515">
        <w:rPr>
          <w:rFonts w:ascii="Times New Roman" w:hAnsi="Times New Roman"/>
          <w:sz w:val="24"/>
          <w:szCs w:val="24"/>
        </w:rPr>
        <w:t>развитие и воспитание школьников средствами иностранного языка.</w:t>
      </w:r>
    </w:p>
    <w:p w:rsidR="00686515" w:rsidRPr="00686515" w:rsidRDefault="00375F16" w:rsidP="00686515">
      <w:pPr>
        <w:autoSpaceDE w:val="0"/>
        <w:autoSpaceDN w:val="0"/>
        <w:adjustRightInd w:val="0"/>
        <w:spacing w:after="0" w:line="256" w:lineRule="auto"/>
        <w:jc w:val="both"/>
        <w:rPr>
          <w:rFonts w:ascii="Times New Roman" w:hAnsi="Times New Roman"/>
          <w:sz w:val="24"/>
          <w:szCs w:val="24"/>
        </w:rPr>
      </w:pPr>
      <w:r>
        <w:rPr>
          <w:rFonts w:ascii="Times New Roman" w:hAnsi="Times New Roman"/>
          <w:sz w:val="24"/>
          <w:szCs w:val="24"/>
        </w:rPr>
        <w:t xml:space="preserve">           </w:t>
      </w:r>
      <w:r w:rsidRPr="00686515">
        <w:rPr>
          <w:rFonts w:ascii="Times New Roman" w:hAnsi="Times New Roman"/>
          <w:sz w:val="24"/>
          <w:szCs w:val="24"/>
        </w:rPr>
        <w:t>В процессе овладени</w:t>
      </w:r>
      <w:r>
        <w:rPr>
          <w:rFonts w:ascii="Times New Roman" w:hAnsi="Times New Roman"/>
          <w:sz w:val="24"/>
          <w:szCs w:val="24"/>
        </w:rPr>
        <w:t>я</w:t>
      </w:r>
      <w:r w:rsidRPr="00686515">
        <w:rPr>
          <w:rFonts w:ascii="Times New Roman" w:hAnsi="Times New Roman"/>
          <w:sz w:val="24"/>
          <w:szCs w:val="24"/>
        </w:rPr>
        <w:t xml:space="preserve"> учащимися основами иноязычного общения осуществляется воспитание, развитие и образование личности школьника. Отсюда  вытекают практическая, образовательная, воспитательная и развивающая цели.</w:t>
      </w:r>
    </w:p>
    <w:p w:rsidR="000749D9" w:rsidRDefault="000749D9" w:rsidP="00190BA1">
      <w:pPr>
        <w:spacing w:after="0" w:line="240" w:lineRule="auto"/>
        <w:ind w:firstLine="709"/>
        <w:jc w:val="both"/>
        <w:rPr>
          <w:rFonts w:ascii="Times New Roman" w:hAnsi="Times New Roman" w:cs="Times New Roman"/>
          <w:b/>
          <w:sz w:val="24"/>
          <w:szCs w:val="24"/>
        </w:rPr>
      </w:pPr>
    </w:p>
    <w:p w:rsidR="00E57A41" w:rsidRDefault="00302DC2" w:rsidP="00190BA1">
      <w:pPr>
        <w:spacing w:after="0" w:line="240" w:lineRule="auto"/>
        <w:ind w:firstLine="709"/>
        <w:jc w:val="both"/>
        <w:rPr>
          <w:rFonts w:ascii="Times New Roman" w:eastAsia="Times New Roman" w:hAnsi="Times New Roman" w:cs="Times New Roman"/>
          <w:color w:val="000000"/>
          <w:sz w:val="24"/>
          <w:szCs w:val="24"/>
          <w:lang w:eastAsia="ru-RU"/>
        </w:rPr>
      </w:pPr>
      <w:r w:rsidRPr="00E57A41">
        <w:rPr>
          <w:rFonts w:ascii="Times New Roman" w:hAnsi="Times New Roman" w:cs="Times New Roman"/>
          <w:b/>
          <w:sz w:val="24"/>
          <w:szCs w:val="24"/>
        </w:rPr>
        <w:t>Практическая цель обучения</w:t>
      </w:r>
      <w:r w:rsidR="00E57A41" w:rsidRPr="00E57A41">
        <w:rPr>
          <w:rFonts w:ascii="Times New Roman" w:eastAsia="Times New Roman" w:hAnsi="Times New Roman" w:cs="Times New Roman"/>
          <w:b/>
          <w:color w:val="000000"/>
          <w:sz w:val="24"/>
          <w:szCs w:val="24"/>
          <w:lang w:eastAsia="ru-RU"/>
        </w:rPr>
        <w:t>:</w:t>
      </w:r>
      <w:r w:rsidR="00E57A41" w:rsidRPr="00E57A41">
        <w:rPr>
          <w:rFonts w:ascii="Times New Roman" w:eastAsia="Times New Roman" w:hAnsi="Times New Roman" w:cs="Times New Roman"/>
          <w:color w:val="000000"/>
          <w:sz w:val="24"/>
          <w:szCs w:val="24"/>
          <w:lang w:eastAsia="ru-RU"/>
        </w:rPr>
        <w:t xml:space="preserve"> научить учащихся понимать мысли других и выражать собственные мысли в устной и письменной форме.</w:t>
      </w:r>
    </w:p>
    <w:p w:rsidR="00C20763" w:rsidRDefault="00E57A41" w:rsidP="00190BA1">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proofErr w:type="gramStart"/>
      <w:r w:rsidR="00302DC2" w:rsidRPr="00302DC2">
        <w:rPr>
          <w:rFonts w:ascii="Times New Roman" w:hAnsi="Times New Roman" w:cs="Times New Roman"/>
          <w:sz w:val="24"/>
          <w:szCs w:val="24"/>
        </w:rPr>
        <w:t>Конкретными целями в каждом виде речевой деятельное являются:</w:t>
      </w:r>
      <w:r w:rsidR="00302DC2" w:rsidRPr="00302DC2">
        <w:rPr>
          <w:rFonts w:ascii="Times New Roman" w:hAnsi="Times New Roman" w:cs="Times New Roman"/>
          <w:sz w:val="24"/>
          <w:szCs w:val="24"/>
        </w:rPr>
        <w:br/>
        <w:t>1</w:t>
      </w:r>
      <w:r w:rsidR="00302DC2" w:rsidRPr="00302DC2">
        <w:rPr>
          <w:rFonts w:ascii="Times New Roman" w:hAnsi="Times New Roman" w:cs="Times New Roman"/>
          <w:b/>
          <w:sz w:val="24"/>
          <w:szCs w:val="24"/>
        </w:rPr>
        <w:t xml:space="preserve">) </w:t>
      </w:r>
      <w:r w:rsidR="00302DC2" w:rsidRPr="00302DC2">
        <w:rPr>
          <w:rFonts w:ascii="Times New Roman" w:hAnsi="Times New Roman" w:cs="Times New Roman"/>
          <w:b/>
          <w:i/>
          <w:iCs/>
          <w:sz w:val="24"/>
          <w:szCs w:val="24"/>
        </w:rPr>
        <w:t>в говорении</w:t>
      </w:r>
      <w:r w:rsidR="00302DC2" w:rsidRPr="00302DC2">
        <w:rPr>
          <w:rFonts w:ascii="Times New Roman" w:hAnsi="Times New Roman" w:cs="Times New Roman"/>
          <w:i/>
          <w:iCs/>
          <w:sz w:val="24"/>
          <w:szCs w:val="24"/>
        </w:rPr>
        <w:t>:</w:t>
      </w:r>
      <w:r w:rsidR="00302DC2" w:rsidRPr="00302DC2">
        <w:rPr>
          <w:rFonts w:ascii="Times New Roman" w:hAnsi="Times New Roman" w:cs="Times New Roman"/>
          <w:sz w:val="24"/>
          <w:szCs w:val="24"/>
        </w:rPr>
        <w:t xml:space="preserve"> умение сообщить (доложить, известить, объявить, информировать, рассказать и т.д.); объяснить (охарактеризовать, уточнить, показать и т.д.); одобрить (рекомендовать, посоветовать, подчеркнуть, поддержать, похвалить, поблагодарить и т.д.); осудить (покритиковать, возразить, отрицать, обвинить, оспорить и т.д.); убедить (доказать, обосновать, уверить, уговорить, настоять и т.д.);</w:t>
      </w:r>
      <w:proofErr w:type="gramEnd"/>
      <w:r w:rsidR="00302DC2" w:rsidRPr="00302DC2">
        <w:rPr>
          <w:rFonts w:ascii="Times New Roman" w:hAnsi="Times New Roman" w:cs="Times New Roman"/>
          <w:sz w:val="24"/>
          <w:szCs w:val="24"/>
        </w:rPr>
        <w:br/>
      </w:r>
      <w:proofErr w:type="gramStart"/>
      <w:r w:rsidR="00302DC2" w:rsidRPr="00302DC2">
        <w:rPr>
          <w:rFonts w:ascii="Times New Roman" w:hAnsi="Times New Roman" w:cs="Times New Roman"/>
          <w:sz w:val="24"/>
          <w:szCs w:val="24"/>
        </w:rPr>
        <w:t>2</w:t>
      </w:r>
      <w:r w:rsidR="00302DC2" w:rsidRPr="00302DC2">
        <w:rPr>
          <w:rFonts w:ascii="Times New Roman" w:hAnsi="Times New Roman" w:cs="Times New Roman"/>
          <w:b/>
          <w:sz w:val="24"/>
          <w:szCs w:val="24"/>
        </w:rPr>
        <w:t xml:space="preserve">) </w:t>
      </w:r>
      <w:r w:rsidR="00302DC2" w:rsidRPr="00302DC2">
        <w:rPr>
          <w:rFonts w:ascii="Times New Roman" w:hAnsi="Times New Roman" w:cs="Times New Roman"/>
          <w:b/>
          <w:i/>
          <w:iCs/>
          <w:sz w:val="24"/>
          <w:szCs w:val="24"/>
        </w:rPr>
        <w:t>в письме:</w:t>
      </w:r>
      <w:r w:rsidR="00302DC2" w:rsidRPr="00302DC2">
        <w:rPr>
          <w:rFonts w:ascii="Times New Roman" w:hAnsi="Times New Roman" w:cs="Times New Roman"/>
          <w:sz w:val="24"/>
          <w:szCs w:val="24"/>
        </w:rPr>
        <w:t xml:space="preserve"> умение достаточно быстро фиксировать свои высказывания и высказывания других людей; выписывать из прочитанного, трансформируя материал; записывать план или тезисы выступления; написать письмо, рецензию, аннотацию;</w:t>
      </w:r>
      <w:r w:rsidR="00302DC2" w:rsidRPr="00302DC2">
        <w:rPr>
          <w:rFonts w:ascii="Times New Roman" w:hAnsi="Times New Roman" w:cs="Times New Roman"/>
          <w:sz w:val="24"/>
          <w:szCs w:val="24"/>
        </w:rPr>
        <w:br/>
        <w:t xml:space="preserve">3) </w:t>
      </w:r>
      <w:r w:rsidR="00302DC2" w:rsidRPr="00302DC2">
        <w:rPr>
          <w:rFonts w:ascii="Times New Roman" w:hAnsi="Times New Roman" w:cs="Times New Roman"/>
          <w:b/>
          <w:i/>
          <w:iCs/>
          <w:sz w:val="24"/>
          <w:szCs w:val="24"/>
        </w:rPr>
        <w:t>в чтении:</w:t>
      </w:r>
      <w:r w:rsidR="00302DC2" w:rsidRPr="00302DC2">
        <w:rPr>
          <w:rFonts w:ascii="Times New Roman" w:hAnsi="Times New Roman" w:cs="Times New Roman"/>
          <w:sz w:val="24"/>
          <w:szCs w:val="24"/>
        </w:rPr>
        <w:t xml:space="preserve"> умение быстро читать про себя статью в газете или журнале; художественное произведение средней сложности для удовлетворения всех функций чтения как средства общения;</w:t>
      </w:r>
      <w:proofErr w:type="gramEnd"/>
      <w:r w:rsidR="00302DC2" w:rsidRPr="00302DC2">
        <w:rPr>
          <w:rFonts w:ascii="Times New Roman" w:hAnsi="Times New Roman" w:cs="Times New Roman"/>
          <w:sz w:val="24"/>
          <w:szCs w:val="24"/>
        </w:rPr>
        <w:br/>
      </w:r>
      <w:r w:rsidR="00302DC2" w:rsidRPr="00302DC2">
        <w:rPr>
          <w:rFonts w:ascii="Times New Roman" w:hAnsi="Times New Roman" w:cs="Times New Roman"/>
          <w:sz w:val="24"/>
          <w:szCs w:val="24"/>
        </w:rPr>
        <w:lastRenderedPageBreak/>
        <w:t>4</w:t>
      </w:r>
      <w:r w:rsidR="00302DC2" w:rsidRPr="00302DC2">
        <w:rPr>
          <w:rFonts w:ascii="Times New Roman" w:hAnsi="Times New Roman" w:cs="Times New Roman"/>
          <w:b/>
          <w:i/>
          <w:sz w:val="24"/>
          <w:szCs w:val="24"/>
        </w:rPr>
        <w:t>) в аудировании</w:t>
      </w:r>
      <w:r w:rsidR="00302DC2" w:rsidRPr="00302DC2">
        <w:rPr>
          <w:rFonts w:ascii="Times New Roman" w:hAnsi="Times New Roman" w:cs="Times New Roman"/>
          <w:sz w:val="24"/>
          <w:szCs w:val="24"/>
        </w:rPr>
        <w:t>: умение понимать аутентичную речь в нормальном темпе при живом общении и общий смысл радиопередач, фонозаписей;</w:t>
      </w:r>
      <w:r w:rsidR="00302DC2" w:rsidRPr="00302DC2">
        <w:rPr>
          <w:rFonts w:ascii="Times New Roman" w:hAnsi="Times New Roman" w:cs="Times New Roman"/>
          <w:sz w:val="24"/>
          <w:szCs w:val="24"/>
        </w:rPr>
        <w:br/>
        <w:t xml:space="preserve">5) </w:t>
      </w:r>
      <w:r w:rsidR="00302DC2" w:rsidRPr="00302DC2">
        <w:rPr>
          <w:rFonts w:ascii="Times New Roman" w:hAnsi="Times New Roman" w:cs="Times New Roman"/>
          <w:b/>
          <w:i/>
          <w:iCs/>
          <w:sz w:val="24"/>
          <w:szCs w:val="24"/>
        </w:rPr>
        <w:t>в переводе:</w:t>
      </w:r>
      <w:r w:rsidR="00302DC2" w:rsidRPr="00302DC2">
        <w:rPr>
          <w:rFonts w:ascii="Times New Roman" w:hAnsi="Times New Roman" w:cs="Times New Roman"/>
          <w:sz w:val="24"/>
          <w:szCs w:val="24"/>
        </w:rPr>
        <w:t xml:space="preserve"> умение выступить в качестве переводчика в бытовой ситуации.</w:t>
      </w:r>
    </w:p>
    <w:p w:rsidR="00190BA1" w:rsidRPr="00190BA1" w:rsidRDefault="00190BA1" w:rsidP="00190BA1">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190BA1">
        <w:rPr>
          <w:rFonts w:ascii="Times New Roman" w:hAnsi="Times New Roman" w:cs="Times New Roman"/>
          <w:b/>
          <w:sz w:val="24"/>
          <w:szCs w:val="24"/>
        </w:rPr>
        <w:t>Воспитательная цель:</w:t>
      </w:r>
    </w:p>
    <w:p w:rsidR="00190BA1" w:rsidRDefault="00190BA1" w:rsidP="00190BA1">
      <w:pPr>
        <w:spacing w:after="0" w:line="240" w:lineRule="auto"/>
        <w:rPr>
          <w:rFonts w:ascii="Times New Roman" w:eastAsia="Times New Roman" w:hAnsi="Times New Roman" w:cs="Times New Roman"/>
          <w:b/>
          <w:sz w:val="24"/>
          <w:szCs w:val="24"/>
          <w:lang w:eastAsia="ru-RU"/>
        </w:rPr>
      </w:pPr>
      <w:r>
        <w:rPr>
          <w:rFonts w:ascii="Times New Roman" w:hAnsi="Times New Roman" w:cs="Times New Roman"/>
          <w:sz w:val="24"/>
          <w:szCs w:val="24"/>
        </w:rPr>
        <w:t>-</w:t>
      </w:r>
      <w:r w:rsidRPr="00E57A41">
        <w:rPr>
          <w:rFonts w:ascii="Times New Roman" w:eastAsia="Times New Roman" w:hAnsi="Times New Roman" w:cs="Times New Roman"/>
          <w:sz w:val="24"/>
          <w:szCs w:val="24"/>
          <w:lang w:eastAsia="ru-RU"/>
        </w:rPr>
        <w:t xml:space="preserve"> ориентация на гуманизацию образования;</w:t>
      </w:r>
      <w:r w:rsidR="00E57A41" w:rsidRPr="00E57A41">
        <w:rPr>
          <w:rFonts w:ascii="Times New Roman" w:eastAsia="Times New Roman" w:hAnsi="Times New Roman" w:cs="Times New Roman"/>
          <w:sz w:val="24"/>
          <w:szCs w:val="24"/>
          <w:lang w:eastAsia="ru-RU"/>
        </w:rPr>
        <w:br/>
        <w:t>- обучение в духе диалога культур;</w:t>
      </w:r>
      <w:r w:rsidR="00E57A41" w:rsidRPr="00E57A41">
        <w:rPr>
          <w:rFonts w:ascii="Times New Roman" w:eastAsia="Times New Roman" w:hAnsi="Times New Roman" w:cs="Times New Roman"/>
          <w:sz w:val="24"/>
          <w:szCs w:val="24"/>
          <w:lang w:eastAsia="ru-RU"/>
        </w:rPr>
        <w:br/>
        <w:t>- воспитание взаимопонимания и терпимости по отношению к чужой культуре, способность относится к ней с уважением, доверием, симпатией, но в то же время критически;</w:t>
      </w:r>
      <w:r w:rsidR="00E57A41" w:rsidRPr="00E57A41">
        <w:rPr>
          <w:rFonts w:ascii="Times New Roman" w:eastAsia="Times New Roman" w:hAnsi="Times New Roman" w:cs="Times New Roman"/>
          <w:sz w:val="24"/>
          <w:szCs w:val="24"/>
          <w:lang w:eastAsia="ru-RU"/>
        </w:rPr>
        <w:br/>
        <w:t>- воспитание ценностных ориентаций по отношению к культурному наследию своей страны (своего региона).</w:t>
      </w:r>
      <w:r w:rsidR="00E57A41" w:rsidRPr="00E57A41">
        <w:rPr>
          <w:rFonts w:ascii="Times New Roman" w:eastAsia="Times New Roman" w:hAnsi="Times New Roman" w:cs="Times New Roman"/>
          <w:sz w:val="24"/>
          <w:szCs w:val="24"/>
          <w:lang w:eastAsia="ru-RU"/>
        </w:rPr>
        <w:br/>
      </w:r>
      <w:r>
        <w:rPr>
          <w:rFonts w:ascii="Times New Roman" w:eastAsia="Times New Roman" w:hAnsi="Times New Roman" w:cs="Times New Roman"/>
          <w:b/>
          <w:sz w:val="24"/>
          <w:szCs w:val="24"/>
          <w:lang w:eastAsia="ru-RU"/>
        </w:rPr>
        <w:t xml:space="preserve">         </w:t>
      </w:r>
      <w:r w:rsidR="00E57A41" w:rsidRPr="00E57A41">
        <w:rPr>
          <w:rFonts w:ascii="Times New Roman" w:eastAsia="Times New Roman" w:hAnsi="Times New Roman" w:cs="Times New Roman"/>
          <w:b/>
          <w:sz w:val="24"/>
          <w:szCs w:val="24"/>
          <w:lang w:eastAsia="ru-RU"/>
        </w:rPr>
        <w:t xml:space="preserve">Образовательные </w:t>
      </w:r>
      <w:r w:rsidR="00E57A41">
        <w:rPr>
          <w:rFonts w:ascii="Times New Roman" w:eastAsia="Times New Roman" w:hAnsi="Times New Roman" w:cs="Times New Roman"/>
          <w:b/>
          <w:sz w:val="24"/>
          <w:szCs w:val="24"/>
          <w:lang w:eastAsia="ru-RU"/>
        </w:rPr>
        <w:t>цель</w:t>
      </w:r>
      <w:r w:rsidR="00E57A41" w:rsidRPr="00E57A41">
        <w:rPr>
          <w:rFonts w:ascii="Times New Roman" w:eastAsia="Times New Roman" w:hAnsi="Times New Roman" w:cs="Times New Roman"/>
          <w:b/>
          <w:sz w:val="24"/>
          <w:szCs w:val="24"/>
          <w:lang w:eastAsia="ru-RU"/>
        </w:rPr>
        <w:t>:</w:t>
      </w:r>
      <w:r w:rsidR="00E57A41" w:rsidRPr="00E57A41">
        <w:rPr>
          <w:rFonts w:ascii="Times New Roman" w:eastAsia="Times New Roman" w:hAnsi="Times New Roman" w:cs="Times New Roman"/>
          <w:sz w:val="24"/>
          <w:szCs w:val="24"/>
          <w:lang w:eastAsia="ru-RU"/>
        </w:rPr>
        <w:br/>
        <w:t>- более глубокое освоение родной (региональной) культуры посредством соприкосновения с чужой культурой и взаимоотношения с ней;</w:t>
      </w:r>
      <w:r w:rsidR="00E57A41" w:rsidRPr="00E57A41">
        <w:rPr>
          <w:rFonts w:ascii="Times New Roman" w:eastAsia="Times New Roman" w:hAnsi="Times New Roman" w:cs="Times New Roman"/>
          <w:sz w:val="24"/>
          <w:szCs w:val="24"/>
          <w:lang w:eastAsia="ru-RU"/>
        </w:rPr>
        <w:br/>
        <w:t>- расширение языкового, социального, эмоционального и интеллектуального гори</w:t>
      </w:r>
      <w:r w:rsidR="00E57A41">
        <w:rPr>
          <w:rFonts w:ascii="Times New Roman" w:eastAsia="Times New Roman" w:hAnsi="Times New Roman" w:cs="Times New Roman"/>
          <w:sz w:val="24"/>
          <w:szCs w:val="24"/>
          <w:lang w:eastAsia="ru-RU"/>
        </w:rPr>
        <w:t xml:space="preserve">зонта </w:t>
      </w:r>
      <w:proofErr w:type="gramStart"/>
      <w:r w:rsidR="00E57A41">
        <w:rPr>
          <w:rFonts w:ascii="Times New Roman" w:eastAsia="Times New Roman" w:hAnsi="Times New Roman" w:cs="Times New Roman"/>
          <w:sz w:val="24"/>
          <w:szCs w:val="24"/>
          <w:lang w:eastAsia="ru-RU"/>
        </w:rPr>
        <w:t>обучающихся</w:t>
      </w:r>
      <w:proofErr w:type="gramEnd"/>
      <w:r w:rsidR="00E57A41">
        <w:rPr>
          <w:rFonts w:ascii="Times New Roman" w:eastAsia="Times New Roman" w:hAnsi="Times New Roman" w:cs="Times New Roman"/>
          <w:sz w:val="24"/>
          <w:szCs w:val="24"/>
          <w:lang w:eastAsia="ru-RU"/>
        </w:rPr>
        <w:t>.</w:t>
      </w:r>
      <w:r w:rsidR="00E57A41">
        <w:rPr>
          <w:rFonts w:ascii="Times New Roman" w:eastAsia="Times New Roman" w:hAnsi="Times New Roman" w:cs="Times New Roman"/>
          <w:sz w:val="24"/>
          <w:szCs w:val="24"/>
          <w:lang w:eastAsia="ru-RU"/>
        </w:rPr>
        <w:br/>
      </w:r>
      <w:r>
        <w:rPr>
          <w:rFonts w:ascii="Times New Roman" w:eastAsia="Times New Roman" w:hAnsi="Times New Roman" w:cs="Times New Roman"/>
          <w:b/>
          <w:sz w:val="24"/>
          <w:szCs w:val="24"/>
          <w:lang w:eastAsia="ru-RU"/>
        </w:rPr>
        <w:t xml:space="preserve">       </w:t>
      </w:r>
      <w:r w:rsidR="00D313C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00E57A41" w:rsidRPr="00E57A41">
        <w:rPr>
          <w:rFonts w:ascii="Times New Roman" w:eastAsia="Times New Roman" w:hAnsi="Times New Roman" w:cs="Times New Roman"/>
          <w:b/>
          <w:sz w:val="24"/>
          <w:szCs w:val="24"/>
          <w:lang w:eastAsia="ru-RU"/>
        </w:rPr>
        <w:t>Развивающая цель:</w:t>
      </w:r>
    </w:p>
    <w:p w:rsidR="00C738C2" w:rsidRDefault="00190BA1" w:rsidP="00190BA1">
      <w:pPr>
        <w:spacing w:after="0" w:line="240" w:lineRule="auto"/>
        <w:ind w:firstLine="708"/>
        <w:jc w:val="both"/>
        <w:rPr>
          <w:rFonts w:ascii="Times New Roman" w:hAnsi="Times New Roman" w:cs="Times New Roman"/>
          <w:b/>
          <w:color w:val="244061" w:themeColor="accent1" w:themeShade="80"/>
          <w:sz w:val="28"/>
          <w:szCs w:val="28"/>
        </w:rPr>
      </w:pPr>
      <w:r>
        <w:rPr>
          <w:rFonts w:ascii="Times New Roman" w:eastAsia="Times New Roman" w:hAnsi="Times New Roman" w:cs="Times New Roman"/>
          <w:b/>
          <w:sz w:val="24"/>
          <w:szCs w:val="24"/>
          <w:lang w:eastAsia="ru-RU"/>
        </w:rPr>
        <w:t>-</w:t>
      </w:r>
      <w:r w:rsidR="00E57A41" w:rsidRPr="00E57A41">
        <w:rPr>
          <w:rFonts w:ascii="Times New Roman" w:eastAsia="Times New Roman" w:hAnsi="Times New Roman" w:cs="Times New Roman"/>
          <w:sz w:val="24"/>
          <w:szCs w:val="24"/>
          <w:lang w:eastAsia="ru-RU"/>
        </w:rPr>
        <w:t>обучения иностранному языку и иноязычной культуре должно полагать:</w:t>
      </w:r>
      <w:r w:rsidR="00E57A41" w:rsidRPr="00E57A41">
        <w:rPr>
          <w:rFonts w:ascii="Times New Roman" w:eastAsia="Times New Roman" w:hAnsi="Times New Roman" w:cs="Times New Roman"/>
          <w:sz w:val="24"/>
          <w:szCs w:val="24"/>
          <w:lang w:eastAsia="ru-RU"/>
        </w:rPr>
        <w:br/>
        <w:t>- развитие способности «проникновения» в культуру страны изучаемого языка в ходе сопоставления общественных культурных и языковых реалий;</w:t>
      </w:r>
      <w:r w:rsidR="00E57A41" w:rsidRPr="00E57A41">
        <w:rPr>
          <w:rFonts w:ascii="Times New Roman" w:eastAsia="Times New Roman" w:hAnsi="Times New Roman" w:cs="Times New Roman"/>
          <w:sz w:val="24"/>
          <w:szCs w:val="24"/>
          <w:lang w:eastAsia="ru-RU"/>
        </w:rPr>
        <w:br/>
        <w:t>- развитие умения использовать социокультурный фон для понимания социокультурной принадлежности к национальному (региональному) и мировому сообществу;</w:t>
      </w:r>
      <w:r w:rsidR="00E57A41" w:rsidRPr="00E57A41">
        <w:rPr>
          <w:rFonts w:ascii="Times New Roman" w:eastAsia="Times New Roman" w:hAnsi="Times New Roman" w:cs="Times New Roman"/>
          <w:sz w:val="24"/>
          <w:szCs w:val="24"/>
          <w:lang w:eastAsia="ru-RU"/>
        </w:rPr>
        <w:br/>
        <w:t>- развитие способности ориентироваться в ценностных категориях собственного и чужого общества.</w:t>
      </w:r>
      <w:r w:rsidR="00E57A41" w:rsidRPr="00E57A41">
        <w:rPr>
          <w:rFonts w:ascii="Times New Roman" w:eastAsia="Times New Roman" w:hAnsi="Times New Roman" w:cs="Times New Roman"/>
          <w:sz w:val="24"/>
          <w:szCs w:val="24"/>
          <w:lang w:eastAsia="ru-RU"/>
        </w:rPr>
        <w:br/>
      </w:r>
    </w:p>
    <w:p w:rsidR="00190BA1" w:rsidRPr="00F579EB" w:rsidRDefault="00190BA1" w:rsidP="00190BA1">
      <w:pPr>
        <w:spacing w:after="0" w:line="240" w:lineRule="auto"/>
        <w:ind w:firstLine="708"/>
        <w:jc w:val="both"/>
        <w:rPr>
          <w:rFonts w:ascii="Times New Roman" w:hAnsi="Times New Roman" w:cs="Times New Roman"/>
          <w:sz w:val="24"/>
          <w:szCs w:val="24"/>
        </w:rPr>
      </w:pPr>
      <w:r w:rsidRPr="00D9438B">
        <w:rPr>
          <w:rFonts w:ascii="Times New Roman" w:hAnsi="Times New Roman" w:cs="Times New Roman"/>
          <w:b/>
          <w:color w:val="244061" w:themeColor="accent1" w:themeShade="80"/>
          <w:sz w:val="28"/>
          <w:szCs w:val="28"/>
          <w:u w:val="single"/>
        </w:rPr>
        <w:t>Календарно – тематическое планирование</w:t>
      </w:r>
      <w:r w:rsidRPr="009962FA">
        <w:rPr>
          <w:rFonts w:ascii="Times New Roman" w:hAnsi="Times New Roman" w:cs="Times New Roman"/>
          <w:color w:val="244061" w:themeColor="accent1" w:themeShade="80"/>
          <w:sz w:val="24"/>
          <w:szCs w:val="24"/>
        </w:rPr>
        <w:t xml:space="preserve"> </w:t>
      </w:r>
      <w:r w:rsidRPr="00F579EB">
        <w:rPr>
          <w:rFonts w:ascii="Times New Roman" w:hAnsi="Times New Roman" w:cs="Times New Roman"/>
          <w:sz w:val="24"/>
          <w:szCs w:val="24"/>
        </w:rPr>
        <w:t xml:space="preserve">является обязательным документом учителя–предметника. Составление календарно-тематического планирования регламентируется школьным Положением о поурочном планировании, утверждённым приказом директора школы. </w:t>
      </w:r>
    </w:p>
    <w:p w:rsidR="00190BA1" w:rsidRPr="00F579EB" w:rsidRDefault="00D313CA" w:rsidP="00D313CA">
      <w:pPr>
        <w:spacing w:after="0" w:line="240" w:lineRule="auto"/>
        <w:ind w:firstLine="708"/>
        <w:rPr>
          <w:rFonts w:ascii="Times New Roman" w:hAnsi="Times New Roman" w:cs="Times New Roman"/>
          <w:b/>
          <w:sz w:val="24"/>
          <w:szCs w:val="24"/>
        </w:rPr>
      </w:pPr>
      <w:r>
        <w:rPr>
          <w:rFonts w:ascii="Times New Roman" w:hAnsi="Times New Roman" w:cs="Times New Roman"/>
          <w:b/>
          <w:sz w:val="24"/>
          <w:szCs w:val="24"/>
        </w:rPr>
        <w:t>Ц</w:t>
      </w:r>
      <w:r w:rsidR="00190BA1" w:rsidRPr="00F579EB">
        <w:rPr>
          <w:rFonts w:ascii="Times New Roman" w:hAnsi="Times New Roman" w:cs="Times New Roman"/>
          <w:b/>
          <w:sz w:val="24"/>
          <w:szCs w:val="24"/>
        </w:rPr>
        <w:t xml:space="preserve">ели составления КТП: </w:t>
      </w:r>
    </w:p>
    <w:p w:rsidR="00190BA1" w:rsidRPr="00F579EB" w:rsidRDefault="00190BA1" w:rsidP="00D313CA">
      <w:pPr>
        <w:pStyle w:val="ab"/>
        <w:numPr>
          <w:ilvl w:val="0"/>
          <w:numId w:val="1"/>
        </w:numPr>
        <w:spacing w:after="0" w:line="240" w:lineRule="auto"/>
        <w:ind w:left="0" w:firstLine="0"/>
        <w:rPr>
          <w:rFonts w:ascii="Times New Roman" w:hAnsi="Times New Roman"/>
          <w:sz w:val="24"/>
          <w:szCs w:val="24"/>
        </w:rPr>
      </w:pPr>
      <w:r w:rsidRPr="00F579EB">
        <w:rPr>
          <w:rFonts w:ascii="Times New Roman" w:hAnsi="Times New Roman"/>
          <w:sz w:val="24"/>
          <w:szCs w:val="24"/>
        </w:rPr>
        <w:t xml:space="preserve">организация учебного процесса по предмету, </w:t>
      </w:r>
    </w:p>
    <w:p w:rsidR="00190BA1" w:rsidRPr="00F579EB" w:rsidRDefault="00190BA1" w:rsidP="00D313CA">
      <w:pPr>
        <w:pStyle w:val="ab"/>
        <w:numPr>
          <w:ilvl w:val="0"/>
          <w:numId w:val="1"/>
        </w:numPr>
        <w:spacing w:after="0" w:line="240" w:lineRule="auto"/>
        <w:ind w:left="0" w:firstLine="0"/>
        <w:rPr>
          <w:rFonts w:ascii="Times New Roman" w:hAnsi="Times New Roman"/>
          <w:sz w:val="24"/>
          <w:szCs w:val="24"/>
        </w:rPr>
      </w:pPr>
      <w:r w:rsidRPr="00F579EB">
        <w:rPr>
          <w:rFonts w:ascii="Times New Roman" w:hAnsi="Times New Roman"/>
          <w:sz w:val="24"/>
          <w:szCs w:val="24"/>
        </w:rPr>
        <w:t xml:space="preserve">методически правильное планирование выполнения учебной программы в строгой последовательности и увязке со смежными дисциплинами, </w:t>
      </w:r>
    </w:p>
    <w:p w:rsidR="00190BA1" w:rsidRPr="00F579EB" w:rsidRDefault="00190BA1" w:rsidP="00D313CA">
      <w:pPr>
        <w:pStyle w:val="ab"/>
        <w:numPr>
          <w:ilvl w:val="0"/>
          <w:numId w:val="1"/>
        </w:numPr>
        <w:spacing w:after="0" w:line="240" w:lineRule="auto"/>
        <w:ind w:left="0" w:firstLine="0"/>
        <w:rPr>
          <w:rFonts w:ascii="Times New Roman" w:hAnsi="Times New Roman"/>
          <w:sz w:val="24"/>
          <w:szCs w:val="24"/>
        </w:rPr>
      </w:pPr>
      <w:r w:rsidRPr="00F579EB">
        <w:rPr>
          <w:rFonts w:ascii="Times New Roman" w:hAnsi="Times New Roman"/>
          <w:sz w:val="24"/>
          <w:szCs w:val="24"/>
        </w:rPr>
        <w:t xml:space="preserve">осуществление систематического контроля со стороны администрации за ходом выполнения программы и равномерной нагрузкой на учащихся, </w:t>
      </w:r>
    </w:p>
    <w:p w:rsidR="00190BA1" w:rsidRPr="00F579EB" w:rsidRDefault="00190BA1" w:rsidP="00D313CA">
      <w:pPr>
        <w:pStyle w:val="ab"/>
        <w:numPr>
          <w:ilvl w:val="0"/>
          <w:numId w:val="1"/>
        </w:numPr>
        <w:spacing w:after="0" w:line="240" w:lineRule="auto"/>
        <w:ind w:left="0" w:firstLine="0"/>
        <w:rPr>
          <w:rFonts w:ascii="Times New Roman" w:hAnsi="Times New Roman"/>
          <w:sz w:val="24"/>
          <w:szCs w:val="24"/>
        </w:rPr>
      </w:pPr>
      <w:r w:rsidRPr="00F579EB">
        <w:rPr>
          <w:rFonts w:ascii="Times New Roman" w:hAnsi="Times New Roman"/>
          <w:sz w:val="24"/>
          <w:szCs w:val="24"/>
        </w:rPr>
        <w:t xml:space="preserve">реализация образовательных программ в соответствии с учебным планом, </w:t>
      </w:r>
    </w:p>
    <w:p w:rsidR="00190BA1" w:rsidRPr="00F579EB" w:rsidRDefault="00190BA1" w:rsidP="00D313CA">
      <w:pPr>
        <w:pStyle w:val="ab"/>
        <w:numPr>
          <w:ilvl w:val="0"/>
          <w:numId w:val="1"/>
        </w:numPr>
        <w:spacing w:after="0" w:line="240" w:lineRule="auto"/>
        <w:ind w:left="0" w:firstLine="0"/>
        <w:rPr>
          <w:rFonts w:ascii="Times New Roman" w:hAnsi="Times New Roman"/>
          <w:sz w:val="24"/>
          <w:szCs w:val="24"/>
        </w:rPr>
      </w:pPr>
      <w:r w:rsidRPr="00F579EB">
        <w:rPr>
          <w:rFonts w:ascii="Times New Roman" w:hAnsi="Times New Roman"/>
          <w:sz w:val="24"/>
          <w:szCs w:val="24"/>
        </w:rPr>
        <w:t>подготовка учащихся в соответствии с требованиями государственного образовательного стандарта.</w:t>
      </w:r>
    </w:p>
    <w:p w:rsidR="00190BA1" w:rsidRPr="00C20763" w:rsidRDefault="00190BA1" w:rsidP="00190BA1">
      <w:pPr>
        <w:spacing w:line="240" w:lineRule="auto"/>
        <w:ind w:firstLine="709"/>
        <w:jc w:val="both"/>
        <w:rPr>
          <w:rFonts w:ascii="Times New Roman" w:hAnsi="Times New Roman" w:cs="Times New Roman"/>
          <w:sz w:val="24"/>
          <w:szCs w:val="24"/>
        </w:rPr>
      </w:pPr>
      <w:r w:rsidRPr="00C20763">
        <w:rPr>
          <w:rFonts w:ascii="Times New Roman" w:hAnsi="Times New Roman" w:cs="Times New Roman"/>
          <w:sz w:val="24"/>
          <w:szCs w:val="24"/>
        </w:rPr>
        <w:t xml:space="preserve">Календарно-тематические поурочные планы разработаны для того, чтобы помочь учителю методически грамотно распределить учебный материал и спланировать его усвоение в соответствии с учебным планом. Материал в календарно-тематических планах распределён по четвертям, внутри каждой четверти – по неделям, а внутри каждой недели – поурочно. </w:t>
      </w:r>
      <w:proofErr w:type="gramStart"/>
      <w:r w:rsidRPr="00C20763">
        <w:rPr>
          <w:rFonts w:ascii="Times New Roman" w:hAnsi="Times New Roman" w:cs="Times New Roman"/>
          <w:sz w:val="24"/>
          <w:szCs w:val="24"/>
        </w:rPr>
        <w:t xml:space="preserve">В представленной </w:t>
      </w:r>
      <w:r>
        <w:rPr>
          <w:rFonts w:ascii="Times New Roman" w:hAnsi="Times New Roman" w:cs="Times New Roman"/>
          <w:sz w:val="24"/>
          <w:szCs w:val="24"/>
        </w:rPr>
        <w:t xml:space="preserve"> </w:t>
      </w:r>
      <w:r w:rsidRPr="00C20763">
        <w:rPr>
          <w:rFonts w:ascii="Times New Roman" w:hAnsi="Times New Roman" w:cs="Times New Roman"/>
          <w:sz w:val="24"/>
          <w:szCs w:val="24"/>
        </w:rPr>
        <w:t>форме тематические планы содержат цели уроков, сопутствующие задачи, предметное содержание речи и</w:t>
      </w:r>
      <w:r>
        <w:rPr>
          <w:rFonts w:ascii="Times New Roman" w:hAnsi="Times New Roman" w:cs="Times New Roman"/>
          <w:sz w:val="24"/>
          <w:szCs w:val="24"/>
        </w:rPr>
        <w:t xml:space="preserve"> </w:t>
      </w:r>
      <w:r w:rsidR="006A406B">
        <w:rPr>
          <w:rFonts w:ascii="Times New Roman" w:hAnsi="Times New Roman" w:cs="Times New Roman"/>
          <w:sz w:val="24"/>
          <w:szCs w:val="24"/>
        </w:rPr>
        <w:t>социо</w:t>
      </w:r>
      <w:r w:rsidRPr="00C20763">
        <w:rPr>
          <w:rFonts w:ascii="Times New Roman" w:hAnsi="Times New Roman" w:cs="Times New Roman"/>
          <w:sz w:val="24"/>
          <w:szCs w:val="24"/>
        </w:rPr>
        <w:t xml:space="preserve">культурное содержание отобранного материала, </w:t>
      </w:r>
      <w:r>
        <w:rPr>
          <w:rFonts w:ascii="Times New Roman" w:hAnsi="Times New Roman" w:cs="Times New Roman"/>
          <w:sz w:val="24"/>
          <w:szCs w:val="24"/>
        </w:rPr>
        <w:t xml:space="preserve"> </w:t>
      </w:r>
      <w:r w:rsidRPr="00C20763">
        <w:rPr>
          <w:rFonts w:ascii="Times New Roman" w:hAnsi="Times New Roman" w:cs="Times New Roman"/>
          <w:sz w:val="24"/>
          <w:szCs w:val="24"/>
        </w:rPr>
        <w:t>упражнения для овладения речевым материалом в каждом из четырёх видов речевой деятельности,</w:t>
      </w:r>
      <w:r>
        <w:rPr>
          <w:rFonts w:ascii="Times New Roman" w:hAnsi="Times New Roman" w:cs="Times New Roman"/>
          <w:sz w:val="24"/>
          <w:szCs w:val="24"/>
        </w:rPr>
        <w:t xml:space="preserve"> </w:t>
      </w:r>
      <w:r w:rsidRPr="00C20763">
        <w:rPr>
          <w:rFonts w:ascii="Times New Roman" w:hAnsi="Times New Roman" w:cs="Times New Roman"/>
          <w:sz w:val="24"/>
          <w:szCs w:val="24"/>
        </w:rPr>
        <w:t>а также домашнее задание.</w:t>
      </w:r>
      <w:proofErr w:type="gramEnd"/>
      <w:r w:rsidRPr="00C20763">
        <w:rPr>
          <w:rFonts w:ascii="Times New Roman" w:hAnsi="Times New Roman" w:cs="Times New Roman"/>
          <w:sz w:val="24"/>
          <w:szCs w:val="24"/>
        </w:rPr>
        <w:t xml:space="preserve"> В календарно-тематических поурочных планах учитывается материал не только учебника, но и всех других компонентов УМК:</w:t>
      </w:r>
      <w:r>
        <w:rPr>
          <w:rFonts w:ascii="Times New Roman" w:hAnsi="Times New Roman" w:cs="Times New Roman"/>
          <w:sz w:val="24"/>
          <w:szCs w:val="24"/>
        </w:rPr>
        <w:t xml:space="preserve">  </w:t>
      </w:r>
      <w:r w:rsidRPr="00C20763">
        <w:rPr>
          <w:rFonts w:ascii="Times New Roman" w:hAnsi="Times New Roman" w:cs="Times New Roman"/>
          <w:sz w:val="24"/>
          <w:szCs w:val="24"/>
        </w:rPr>
        <w:t>Рабочей тетради, Книги для чтения, Контрольных заданий. Тематический план является основой для составления развернутых поурочных планов, соответствующих конкретным условиям обучения.</w:t>
      </w:r>
    </w:p>
    <w:p w:rsidR="00807BD4" w:rsidRDefault="00807BD4" w:rsidP="00C07281">
      <w:pPr>
        <w:spacing w:after="0" w:line="240" w:lineRule="auto"/>
        <w:jc w:val="center"/>
        <w:rPr>
          <w:rFonts w:ascii="Times New Roman" w:eastAsia="Times New Roman" w:hAnsi="Times New Roman" w:cs="Times New Roman"/>
          <w:b/>
          <w:color w:val="365F91"/>
          <w:sz w:val="24"/>
          <w:szCs w:val="24"/>
          <w:lang w:eastAsia="ru-RU"/>
        </w:rPr>
      </w:pPr>
    </w:p>
    <w:p w:rsidR="00C738C2" w:rsidRDefault="00C738C2" w:rsidP="007157B9">
      <w:pPr>
        <w:spacing w:after="0" w:line="240" w:lineRule="auto"/>
        <w:ind w:firstLine="709"/>
        <w:jc w:val="center"/>
        <w:rPr>
          <w:rFonts w:ascii="Times New Roman" w:eastAsia="Times New Roman" w:hAnsi="Times New Roman" w:cs="Times New Roman"/>
          <w:b/>
          <w:color w:val="215868" w:themeColor="accent5" w:themeShade="80"/>
          <w:sz w:val="24"/>
          <w:szCs w:val="24"/>
          <w:lang w:eastAsia="ru-RU"/>
        </w:rPr>
      </w:pPr>
    </w:p>
    <w:p w:rsidR="00C738C2" w:rsidRDefault="00C738C2" w:rsidP="007157B9">
      <w:pPr>
        <w:spacing w:after="0" w:line="240" w:lineRule="auto"/>
        <w:ind w:firstLine="709"/>
        <w:jc w:val="center"/>
        <w:rPr>
          <w:rFonts w:ascii="Times New Roman" w:eastAsia="Times New Roman" w:hAnsi="Times New Roman" w:cs="Times New Roman"/>
          <w:b/>
          <w:color w:val="215868" w:themeColor="accent5" w:themeShade="80"/>
          <w:sz w:val="24"/>
          <w:szCs w:val="24"/>
          <w:lang w:eastAsia="ru-RU"/>
        </w:rPr>
      </w:pPr>
    </w:p>
    <w:p w:rsidR="00572C0E" w:rsidRPr="008346E5" w:rsidRDefault="00572C0E" w:rsidP="007157B9">
      <w:pPr>
        <w:spacing w:after="0" w:line="240" w:lineRule="auto"/>
        <w:ind w:firstLine="709"/>
        <w:jc w:val="center"/>
        <w:rPr>
          <w:rFonts w:ascii="Times New Roman" w:eastAsia="Times New Roman" w:hAnsi="Times New Roman" w:cs="Times New Roman"/>
          <w:b/>
          <w:i/>
          <w:color w:val="215868" w:themeColor="accent5" w:themeShade="80"/>
          <w:sz w:val="24"/>
          <w:szCs w:val="24"/>
          <w:lang w:eastAsia="ru-RU"/>
        </w:rPr>
      </w:pPr>
      <w:r w:rsidRPr="008346E5">
        <w:rPr>
          <w:rFonts w:ascii="Times New Roman" w:eastAsia="Times New Roman" w:hAnsi="Times New Roman" w:cs="Times New Roman"/>
          <w:b/>
          <w:i/>
          <w:color w:val="215868" w:themeColor="accent5" w:themeShade="80"/>
          <w:sz w:val="24"/>
          <w:szCs w:val="24"/>
          <w:lang w:eastAsia="ru-RU"/>
        </w:rPr>
        <w:lastRenderedPageBreak/>
        <w:t xml:space="preserve">Программы для </w:t>
      </w:r>
      <w:proofErr w:type="gramStart"/>
      <w:r w:rsidRPr="008346E5">
        <w:rPr>
          <w:rFonts w:ascii="Times New Roman" w:eastAsia="Times New Roman" w:hAnsi="Times New Roman" w:cs="Times New Roman"/>
          <w:b/>
          <w:i/>
          <w:color w:val="215868" w:themeColor="accent5" w:themeShade="80"/>
          <w:sz w:val="24"/>
          <w:szCs w:val="24"/>
          <w:lang w:eastAsia="ru-RU"/>
        </w:rPr>
        <w:t>обучающихся</w:t>
      </w:r>
      <w:proofErr w:type="gramEnd"/>
      <w:r w:rsidRPr="008346E5">
        <w:rPr>
          <w:rFonts w:ascii="Times New Roman" w:eastAsia="Times New Roman" w:hAnsi="Times New Roman" w:cs="Times New Roman"/>
          <w:b/>
          <w:i/>
          <w:color w:val="215868" w:themeColor="accent5" w:themeShade="80"/>
          <w:sz w:val="24"/>
          <w:szCs w:val="24"/>
          <w:lang w:eastAsia="ru-RU"/>
        </w:rPr>
        <w:t xml:space="preserve"> с особыми образовательными потребностями</w:t>
      </w:r>
    </w:p>
    <w:p w:rsidR="009C5DDB" w:rsidRDefault="009C5DDB" w:rsidP="007157B9">
      <w:pPr>
        <w:spacing w:line="240" w:lineRule="auto"/>
        <w:ind w:firstLine="709"/>
        <w:jc w:val="both"/>
        <w:rPr>
          <w:rFonts w:ascii="Times New Roman" w:eastAsia="Times New Roman" w:hAnsi="Times New Roman" w:cs="Times New Roman"/>
          <w:sz w:val="24"/>
          <w:szCs w:val="24"/>
          <w:lang w:eastAsia="ru-RU"/>
        </w:rPr>
      </w:pPr>
    </w:p>
    <w:p w:rsidR="00607891" w:rsidRPr="00C07281" w:rsidRDefault="00572C0E" w:rsidP="007157B9">
      <w:pPr>
        <w:spacing w:line="240" w:lineRule="auto"/>
        <w:ind w:firstLine="709"/>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В связи с индивидуальным учебным планом учащегося 2-го класса  Семенова Никиты</w:t>
      </w:r>
      <w:r w:rsidR="00807BD4">
        <w:rPr>
          <w:rStyle w:val="af0"/>
          <w:rFonts w:ascii="Times New Roman" w:eastAsia="Times New Roman" w:hAnsi="Times New Roman" w:cs="Times New Roman"/>
          <w:sz w:val="24"/>
          <w:szCs w:val="24"/>
          <w:lang w:eastAsia="ru-RU"/>
        </w:rPr>
        <w:footnoteReference w:id="9"/>
      </w:r>
      <w:r w:rsidRPr="00C07281">
        <w:rPr>
          <w:rFonts w:ascii="Times New Roman" w:eastAsia="Times New Roman" w:hAnsi="Times New Roman" w:cs="Times New Roman"/>
          <w:sz w:val="24"/>
          <w:szCs w:val="24"/>
          <w:lang w:eastAsia="ru-RU"/>
        </w:rPr>
        <w:t xml:space="preserve">, находящегося на домашнем обучении, на изучение английского языка  отводится один час в неделю. </w:t>
      </w:r>
      <w:r w:rsidR="00607891">
        <w:rPr>
          <w:rFonts w:ascii="Times New Roman" w:eastAsia="Times New Roman" w:hAnsi="Times New Roman" w:cs="Times New Roman"/>
          <w:sz w:val="24"/>
          <w:szCs w:val="24"/>
          <w:lang w:eastAsia="ru-RU"/>
        </w:rPr>
        <w:t xml:space="preserve">Мною было составлено </w:t>
      </w:r>
      <w:r w:rsidR="00607891" w:rsidRPr="00C07281">
        <w:rPr>
          <w:rFonts w:ascii="Times New Roman" w:eastAsia="Times New Roman" w:hAnsi="Times New Roman" w:cs="Times New Roman"/>
          <w:sz w:val="24"/>
          <w:szCs w:val="24"/>
          <w:lang w:eastAsia="ru-RU"/>
        </w:rPr>
        <w:t>календарно-тематическое планирование</w:t>
      </w:r>
      <w:r w:rsidR="00607891" w:rsidRPr="00C07281">
        <w:rPr>
          <w:rFonts w:ascii="Times New Roman" w:eastAsia="Times New Roman" w:hAnsi="Times New Roman" w:cs="Times New Roman"/>
          <w:sz w:val="24"/>
          <w:szCs w:val="24"/>
          <w:vertAlign w:val="superscript"/>
          <w:lang w:eastAsia="ru-RU"/>
        </w:rPr>
        <w:footnoteReference w:id="10"/>
      </w:r>
      <w:r w:rsidR="00607891">
        <w:rPr>
          <w:rFonts w:ascii="Times New Roman" w:eastAsia="Times New Roman" w:hAnsi="Times New Roman" w:cs="Times New Roman"/>
          <w:sz w:val="24"/>
          <w:szCs w:val="24"/>
          <w:lang w:eastAsia="ru-RU"/>
        </w:rPr>
        <w:t xml:space="preserve"> </w:t>
      </w:r>
      <w:r w:rsidR="006A406B" w:rsidRPr="006A406B">
        <w:rPr>
          <w:rFonts w:ascii="Times New Roman" w:eastAsia="Times New Roman" w:hAnsi="Times New Roman" w:cs="Times New Roman"/>
          <w:sz w:val="24"/>
          <w:szCs w:val="24"/>
          <w:lang w:eastAsia="ru-RU"/>
        </w:rPr>
        <w:t xml:space="preserve">на основе </w:t>
      </w:r>
      <w:r w:rsidR="006A406B">
        <w:rPr>
          <w:rFonts w:ascii="Times New Roman" w:eastAsia="Times New Roman" w:hAnsi="Times New Roman" w:cs="Times New Roman"/>
          <w:sz w:val="24"/>
          <w:szCs w:val="24"/>
          <w:lang w:eastAsia="ru-RU"/>
        </w:rPr>
        <w:t xml:space="preserve"> </w:t>
      </w:r>
      <w:r w:rsidR="00607891" w:rsidRPr="00C07281">
        <w:rPr>
          <w:rFonts w:ascii="Times New Roman" w:eastAsia="Times New Roman" w:hAnsi="Times New Roman" w:cs="Times New Roman"/>
          <w:sz w:val="24"/>
          <w:szCs w:val="24"/>
          <w:lang w:eastAsia="ru-RU"/>
        </w:rPr>
        <w:t>авторской программы В.П. Кузовлева</w:t>
      </w:r>
      <w:r w:rsidR="00337AE8">
        <w:rPr>
          <w:rFonts w:ascii="Times New Roman" w:eastAsia="Times New Roman" w:hAnsi="Times New Roman" w:cs="Times New Roman"/>
          <w:sz w:val="24"/>
          <w:szCs w:val="24"/>
          <w:lang w:eastAsia="ru-RU"/>
        </w:rPr>
        <w:t xml:space="preserve"> </w:t>
      </w:r>
      <w:r w:rsidR="00607891" w:rsidRPr="00C07281">
        <w:rPr>
          <w:rFonts w:ascii="Times New Roman" w:eastAsia="Times New Roman" w:hAnsi="Times New Roman" w:cs="Times New Roman"/>
          <w:sz w:val="24"/>
          <w:szCs w:val="24"/>
          <w:lang w:eastAsia="ru-RU"/>
        </w:rPr>
        <w:t xml:space="preserve"> для 2-4 классов </w:t>
      </w:r>
      <w:r w:rsidR="00D96FBC">
        <w:rPr>
          <w:rFonts w:ascii="Times New Roman" w:eastAsia="Times New Roman" w:hAnsi="Times New Roman" w:cs="Times New Roman"/>
          <w:sz w:val="24"/>
          <w:szCs w:val="24"/>
          <w:lang w:eastAsia="ru-RU"/>
        </w:rPr>
        <w:t xml:space="preserve"> и рабочей программы для 2-го класса </w:t>
      </w:r>
      <w:r w:rsidR="00607891" w:rsidRPr="00C07281">
        <w:rPr>
          <w:rFonts w:ascii="Times New Roman" w:eastAsia="Times New Roman" w:hAnsi="Times New Roman" w:cs="Times New Roman"/>
          <w:sz w:val="24"/>
          <w:szCs w:val="24"/>
          <w:lang w:eastAsia="ru-RU"/>
        </w:rPr>
        <w:t>по английскому языку</w:t>
      </w:r>
      <w:r w:rsidR="00607891">
        <w:rPr>
          <w:rFonts w:ascii="Times New Roman" w:eastAsia="Times New Roman" w:hAnsi="Times New Roman" w:cs="Times New Roman"/>
          <w:sz w:val="24"/>
          <w:szCs w:val="24"/>
          <w:lang w:eastAsia="ru-RU"/>
        </w:rPr>
        <w:t>.</w:t>
      </w:r>
      <w:r w:rsidR="00607891" w:rsidRPr="00607891">
        <w:rPr>
          <w:rFonts w:ascii="Times New Roman" w:eastAsia="Times New Roman" w:hAnsi="Times New Roman" w:cs="Times New Roman"/>
          <w:sz w:val="24"/>
          <w:szCs w:val="24"/>
          <w:lang w:eastAsia="ru-RU"/>
        </w:rPr>
        <w:t xml:space="preserve"> </w:t>
      </w:r>
      <w:r w:rsidR="00607891" w:rsidRPr="00C07281">
        <w:rPr>
          <w:rFonts w:ascii="Times New Roman" w:eastAsia="Times New Roman" w:hAnsi="Times New Roman" w:cs="Times New Roman"/>
          <w:sz w:val="24"/>
          <w:szCs w:val="24"/>
          <w:lang w:eastAsia="ru-RU"/>
        </w:rPr>
        <w:t xml:space="preserve">Количество учебных часов – 34 часа. </w:t>
      </w:r>
    </w:p>
    <w:p w:rsidR="00572C0E" w:rsidRPr="00C07281" w:rsidRDefault="00572C0E" w:rsidP="00C07281">
      <w:pPr>
        <w:spacing w:after="0" w:line="240" w:lineRule="auto"/>
        <w:ind w:left="-567"/>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        </w:t>
      </w:r>
      <w:r w:rsidRPr="00C07281">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572C0E" w:rsidRPr="00D96FBC" w:rsidRDefault="00572C0E" w:rsidP="00A37768">
      <w:pPr>
        <w:tabs>
          <w:tab w:val="left" w:pos="0"/>
        </w:tabs>
        <w:spacing w:after="0" w:line="240" w:lineRule="auto"/>
        <w:ind w:firstLine="709"/>
        <w:jc w:val="both"/>
        <w:rPr>
          <w:rFonts w:ascii="Times New Roman" w:eastAsia="Times New Roman" w:hAnsi="Times New Roman" w:cs="Times New Roman"/>
          <w:b/>
          <w:color w:val="215868" w:themeColor="accent5" w:themeShade="80"/>
          <w:sz w:val="24"/>
          <w:szCs w:val="24"/>
          <w:lang w:eastAsia="ru-RU"/>
        </w:rPr>
      </w:pPr>
      <w:r w:rsidRPr="00D96FBC">
        <w:rPr>
          <w:rFonts w:ascii="Times New Roman" w:eastAsia="Times New Roman" w:hAnsi="Times New Roman" w:cs="Times New Roman"/>
          <w:b/>
          <w:color w:val="215868" w:themeColor="accent5" w:themeShade="80"/>
          <w:sz w:val="24"/>
          <w:szCs w:val="24"/>
          <w:lang w:eastAsia="ru-RU"/>
        </w:rPr>
        <w:t xml:space="preserve">1.2.Постановка педагогических задач при реализации образовательной программы </w:t>
      </w:r>
    </w:p>
    <w:p w:rsidR="00572C0E" w:rsidRPr="00C07281" w:rsidRDefault="00572C0E" w:rsidP="00C07281">
      <w:pPr>
        <w:spacing w:after="0" w:line="240" w:lineRule="auto"/>
        <w:ind w:left="-567"/>
        <w:jc w:val="both"/>
        <w:rPr>
          <w:rFonts w:ascii="Times New Roman" w:eastAsia="Times New Roman" w:hAnsi="Times New Roman" w:cs="Times New Roman"/>
          <w:sz w:val="24"/>
          <w:szCs w:val="24"/>
          <w:lang w:eastAsia="ru-RU"/>
        </w:rPr>
      </w:pPr>
    </w:p>
    <w:p w:rsidR="00526FE0" w:rsidRPr="00057336" w:rsidRDefault="00526FE0" w:rsidP="00526FE0">
      <w:pPr>
        <w:spacing w:after="0" w:line="240" w:lineRule="auto"/>
        <w:ind w:firstLine="708"/>
        <w:textAlignment w:val="top"/>
        <w:rPr>
          <w:rFonts w:ascii="Times New Roman" w:eastAsia="Times New Roman" w:hAnsi="Times New Roman" w:cs="Times New Roman"/>
          <w:sz w:val="24"/>
          <w:szCs w:val="24"/>
        </w:rPr>
      </w:pPr>
      <w:r w:rsidRPr="00057336">
        <w:rPr>
          <w:rFonts w:ascii="Times New Roman" w:eastAsia="Times New Roman" w:hAnsi="Times New Roman" w:cs="Times New Roman"/>
          <w:sz w:val="24"/>
          <w:szCs w:val="24"/>
        </w:rPr>
        <w:t>Урок, даже если он изображает часть большого учебного материала, выполняет четкую задачу. Одним из основных условий эффективного проведения урока - является грамотная постановка задач урока.</w:t>
      </w:r>
    </w:p>
    <w:p w:rsidR="00526FE0" w:rsidRPr="00057336" w:rsidRDefault="00526FE0" w:rsidP="00435C4C">
      <w:pPr>
        <w:spacing w:after="0" w:line="240" w:lineRule="auto"/>
        <w:ind w:firstLine="708"/>
        <w:textAlignment w:val="top"/>
        <w:rPr>
          <w:rFonts w:ascii="Times New Roman" w:eastAsia="Times New Roman" w:hAnsi="Times New Roman" w:cs="Times New Roman"/>
          <w:sz w:val="24"/>
          <w:szCs w:val="24"/>
        </w:rPr>
      </w:pPr>
      <w:r w:rsidRPr="00057336">
        <w:rPr>
          <w:rFonts w:ascii="Times New Roman" w:eastAsia="Times New Roman" w:hAnsi="Times New Roman" w:cs="Times New Roman"/>
          <w:sz w:val="24"/>
          <w:szCs w:val="24"/>
        </w:rPr>
        <w:t>Основной целью общеобразовательного учреждения является подготовка обучающихся к формированию личности, как полноценного члена общества экономического взаимоотношения, человека, умеющего самостоятельно вести деятельность на уровне своих задач, обучения в них навыков самостоятельного и творческого мышления, ум</w:t>
      </w:r>
      <w:r w:rsidR="006A1C35">
        <w:rPr>
          <w:rFonts w:ascii="Times New Roman" w:eastAsia="Times New Roman" w:hAnsi="Times New Roman" w:cs="Times New Roman"/>
          <w:sz w:val="24"/>
          <w:szCs w:val="24"/>
        </w:rPr>
        <w:t>ения рационально пользоваться поступающим потоком информации</w:t>
      </w:r>
      <w:r w:rsidRPr="00057336">
        <w:rPr>
          <w:rFonts w:ascii="Times New Roman" w:eastAsia="Times New Roman" w:hAnsi="Times New Roman" w:cs="Times New Roman"/>
          <w:sz w:val="24"/>
          <w:szCs w:val="24"/>
        </w:rPr>
        <w:t>.</w:t>
      </w:r>
    </w:p>
    <w:p w:rsidR="006A1C35" w:rsidRPr="00435C4C" w:rsidRDefault="00793385" w:rsidP="006A1C35">
      <w:pPr>
        <w:spacing w:after="0" w:line="240" w:lineRule="auto"/>
        <w:rPr>
          <w:rFonts w:ascii="Times New Roman" w:eastAsia="Times New Roman" w:hAnsi="Times New Roman" w:cs="Times New Roman"/>
          <w:sz w:val="24"/>
          <w:szCs w:val="24"/>
          <w:lang w:eastAsia="ru-RU"/>
        </w:rPr>
      </w:pPr>
      <w:r w:rsidRPr="00793385">
        <w:rPr>
          <w:rFonts w:ascii="Times New Roman" w:hAnsi="Times New Roman"/>
          <w:color w:val="000000"/>
          <w:sz w:val="24"/>
          <w:szCs w:val="24"/>
        </w:rPr>
        <w:t xml:space="preserve">            Современный урок иностранного языка </w:t>
      </w:r>
      <w:proofErr w:type="gramStart"/>
      <w:r w:rsidRPr="00793385">
        <w:rPr>
          <w:rFonts w:ascii="Times New Roman" w:hAnsi="Times New Roman"/>
          <w:color w:val="000000"/>
          <w:sz w:val="24"/>
          <w:szCs w:val="24"/>
        </w:rPr>
        <w:t>характеризуется</w:t>
      </w:r>
      <w:proofErr w:type="gramEnd"/>
      <w:r w:rsidRPr="00793385">
        <w:rPr>
          <w:rFonts w:ascii="Times New Roman" w:hAnsi="Times New Roman"/>
          <w:color w:val="000000"/>
          <w:sz w:val="24"/>
          <w:szCs w:val="24"/>
        </w:rPr>
        <w:t xml:space="preserve"> прежде всего:</w:t>
      </w:r>
      <w:r w:rsidRPr="00793385">
        <w:rPr>
          <w:rFonts w:ascii="Times New Roman" w:hAnsi="Times New Roman"/>
          <w:color w:val="000000"/>
          <w:sz w:val="24"/>
          <w:szCs w:val="24"/>
        </w:rPr>
        <w:br/>
        <w:t>• доброжелательной атмосферой, способствующей полноценной работе учащихся на уроке,</w:t>
      </w:r>
      <w:r w:rsidRPr="00793385">
        <w:rPr>
          <w:rFonts w:ascii="Times New Roman" w:hAnsi="Times New Roman"/>
          <w:color w:val="000000"/>
          <w:sz w:val="24"/>
          <w:szCs w:val="24"/>
        </w:rPr>
        <w:br/>
      </w:r>
      <w:r w:rsidRPr="001F1E41">
        <w:rPr>
          <w:rFonts w:ascii="Times New Roman" w:hAnsi="Times New Roman"/>
          <w:color w:val="000000"/>
          <w:sz w:val="24"/>
          <w:szCs w:val="24"/>
        </w:rPr>
        <w:t>• разумным соотношением времени говорения учителя и ученика в пользу учащегося,</w:t>
      </w:r>
      <w:r w:rsidRPr="001F1E41">
        <w:rPr>
          <w:rFonts w:ascii="Times New Roman" w:hAnsi="Times New Roman"/>
          <w:color w:val="000000"/>
          <w:sz w:val="24"/>
          <w:szCs w:val="24"/>
        </w:rPr>
        <w:br/>
        <w:t>• интеграцией всех видов речевой деятельности с целью создания коммуникативной ситуации,</w:t>
      </w:r>
      <w:r w:rsidRPr="001F1E41">
        <w:rPr>
          <w:rFonts w:ascii="Times New Roman" w:hAnsi="Times New Roman"/>
          <w:color w:val="000000"/>
          <w:sz w:val="24"/>
          <w:szCs w:val="24"/>
        </w:rPr>
        <w:br/>
        <w:t>• разумным отбором учебного материала, который решает как учебные, так и воспитательные задачи обучения,</w:t>
      </w:r>
      <w:r w:rsidRPr="001F1E41">
        <w:rPr>
          <w:rFonts w:ascii="Times New Roman" w:hAnsi="Times New Roman"/>
          <w:color w:val="000000"/>
          <w:sz w:val="24"/>
          <w:szCs w:val="24"/>
        </w:rPr>
        <w:br/>
        <w:t>• техническим обеспечением, где прежде всего необходимо наличие аудиосредств (магнитофона</w:t>
      </w:r>
      <w:r w:rsidR="00435C4C">
        <w:rPr>
          <w:rFonts w:ascii="Times New Roman" w:hAnsi="Times New Roman"/>
          <w:color w:val="000000"/>
          <w:sz w:val="24"/>
          <w:szCs w:val="24"/>
        </w:rPr>
        <w:t xml:space="preserve">, аудиоприложения в формате </w:t>
      </w:r>
      <w:r w:rsidR="00435C4C">
        <w:rPr>
          <w:rFonts w:ascii="Times New Roman" w:hAnsi="Times New Roman"/>
          <w:color w:val="000000"/>
          <w:sz w:val="24"/>
          <w:szCs w:val="24"/>
          <w:lang w:val="en-US"/>
        </w:rPr>
        <w:t>CD</w:t>
      </w:r>
      <w:r w:rsidRPr="001F1E41">
        <w:rPr>
          <w:rFonts w:ascii="Times New Roman" w:hAnsi="Times New Roman"/>
          <w:color w:val="000000"/>
          <w:sz w:val="24"/>
          <w:szCs w:val="24"/>
        </w:rPr>
        <w:t>)</w:t>
      </w:r>
      <w:proofErr w:type="gramStart"/>
      <w:r w:rsidRPr="001F1E41">
        <w:rPr>
          <w:rFonts w:ascii="Times New Roman" w:hAnsi="Times New Roman"/>
          <w:color w:val="000000"/>
          <w:sz w:val="24"/>
          <w:szCs w:val="24"/>
        </w:rPr>
        <w:t>,</w:t>
      </w:r>
      <w:proofErr w:type="gramEnd"/>
      <w:r w:rsidRPr="001F1E41">
        <w:rPr>
          <w:rFonts w:ascii="Times New Roman" w:hAnsi="Times New Roman"/>
          <w:color w:val="000000"/>
          <w:sz w:val="24"/>
          <w:szCs w:val="24"/>
        </w:rPr>
        <w:br/>
        <w:t>• использованием интерактивных педагогических технологий, позволяющим формировать и развивать учебно-познавательные умения и навыки: организационные, информационные и интеллектуально-коммуникативные в режиме диалога с учителей/группой/партнером,</w:t>
      </w:r>
      <w:r w:rsidRPr="001F1E41">
        <w:rPr>
          <w:rFonts w:ascii="Times New Roman" w:hAnsi="Times New Roman"/>
          <w:color w:val="000000"/>
          <w:sz w:val="24"/>
          <w:szCs w:val="24"/>
        </w:rPr>
        <w:br/>
        <w:t xml:space="preserve">• использованием УМК нового поколения, включающих: учебник, рабочую тетрадь, книгу для чтения, рекомендации для учителя и звуковое пособие на аудиокассетах или СD. </w:t>
      </w:r>
      <w:r w:rsidRPr="001F1E41">
        <w:rPr>
          <w:rFonts w:ascii="Times New Roman" w:hAnsi="Times New Roman"/>
          <w:color w:val="000000"/>
          <w:sz w:val="24"/>
          <w:szCs w:val="24"/>
        </w:rPr>
        <w:br/>
      </w:r>
      <w:r w:rsidR="00435C4C" w:rsidRPr="00435C4C">
        <w:rPr>
          <w:rFonts w:ascii="Times New Roman" w:eastAsia="Times New Roman" w:hAnsi="Times New Roman" w:cs="Times New Roman"/>
          <w:color w:val="000000"/>
          <w:sz w:val="24"/>
          <w:szCs w:val="24"/>
          <w:lang w:eastAsia="ru-RU"/>
        </w:rPr>
        <w:t xml:space="preserve">        </w:t>
      </w:r>
      <w:r w:rsidR="00435C4C">
        <w:rPr>
          <w:rFonts w:ascii="Times New Roman" w:eastAsia="Times New Roman" w:hAnsi="Times New Roman" w:cs="Times New Roman"/>
          <w:color w:val="000000"/>
          <w:sz w:val="24"/>
          <w:szCs w:val="24"/>
          <w:lang w:eastAsia="ru-RU"/>
        </w:rPr>
        <w:t xml:space="preserve">   </w:t>
      </w:r>
      <w:r w:rsidR="00435C4C" w:rsidRPr="00435C4C">
        <w:rPr>
          <w:rFonts w:ascii="Times New Roman" w:eastAsia="Times New Roman" w:hAnsi="Times New Roman" w:cs="Times New Roman"/>
          <w:color w:val="000000"/>
          <w:sz w:val="24"/>
          <w:szCs w:val="24"/>
          <w:lang w:eastAsia="ru-RU"/>
        </w:rPr>
        <w:t>Овладение языком осуществляется, прежде всего, на уроке. Подготовка и проведение его требуют от учителя большой затраты творческих сил. Тщательная подготовка к уроку иностранного языка - это другая возможность повысить его действенность.</w:t>
      </w:r>
      <w:r w:rsidR="006A1C35" w:rsidRPr="006A1C35">
        <w:rPr>
          <w:rFonts w:ascii="Times New Roman" w:eastAsia="Times New Roman" w:hAnsi="Times New Roman" w:cs="Times New Roman"/>
          <w:color w:val="000000"/>
          <w:sz w:val="24"/>
          <w:szCs w:val="24"/>
          <w:lang w:eastAsia="ru-RU"/>
        </w:rPr>
        <w:t xml:space="preserve"> </w:t>
      </w:r>
      <w:r w:rsidR="006A1C35" w:rsidRPr="00435C4C">
        <w:rPr>
          <w:rFonts w:ascii="Times New Roman" w:eastAsia="Times New Roman" w:hAnsi="Times New Roman" w:cs="Times New Roman"/>
          <w:color w:val="000000"/>
          <w:sz w:val="24"/>
          <w:szCs w:val="24"/>
          <w:lang w:eastAsia="ru-RU"/>
        </w:rPr>
        <w:t>Таким образом, урок как сложное образование играет решающую роль в овладении учащимися иностранным языком. Урок иностранного языка требует особенно тщательной подготовки. На нем формируются и развиваются речевые навыки и умения</w:t>
      </w:r>
      <w:r w:rsidR="006A1C35">
        <w:rPr>
          <w:rFonts w:ascii="Times New Roman" w:eastAsia="Times New Roman" w:hAnsi="Times New Roman" w:cs="Times New Roman"/>
          <w:color w:val="000000"/>
          <w:sz w:val="24"/>
          <w:szCs w:val="24"/>
          <w:lang w:eastAsia="ru-RU"/>
        </w:rPr>
        <w:t>.</w:t>
      </w:r>
    </w:p>
    <w:p w:rsidR="00572C0E" w:rsidRPr="00435C4C" w:rsidRDefault="00435C4C" w:rsidP="00435C4C">
      <w:pPr>
        <w:spacing w:after="0" w:line="240" w:lineRule="auto"/>
        <w:rPr>
          <w:rFonts w:ascii="Times New Roman" w:eastAsia="Times New Roman" w:hAnsi="Times New Roman" w:cs="Times New Roman"/>
          <w:sz w:val="24"/>
          <w:szCs w:val="24"/>
          <w:lang w:eastAsia="ru-RU"/>
        </w:rPr>
      </w:pPr>
      <w:r w:rsidRPr="00435C4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435C4C">
        <w:rPr>
          <w:rFonts w:ascii="Times New Roman" w:eastAsia="Times New Roman" w:hAnsi="Times New Roman" w:cs="Times New Roman"/>
          <w:color w:val="000000"/>
          <w:sz w:val="24"/>
          <w:szCs w:val="24"/>
          <w:lang w:eastAsia="ru-RU"/>
        </w:rPr>
        <w:t>Во-первых, на уроке решаются многоплановые задачи. На каждом уроке учащиеся непременно должны получить "прибавку" к практическому владению изучаемым языком. Она может выразиться в лучшем понимании речи на слух за счет усвоения новых слов, новой грамматической формы, структуры; в приобретении знаний о культуре страны изучаемого языка в области литературы, музыки, истории, то есть учащиеся погружаются в национальную культуру и национальную психологию страны изучаемого языка.</w:t>
      </w:r>
    </w:p>
    <w:p w:rsidR="006A1C35" w:rsidRPr="00057336" w:rsidRDefault="006A1C35" w:rsidP="006A1C35">
      <w:pPr>
        <w:spacing w:after="0" w:line="240" w:lineRule="auto"/>
        <w:textAlignment w:val="top"/>
        <w:rPr>
          <w:rFonts w:ascii="Times New Roman" w:eastAsia="Times New Roman" w:hAnsi="Times New Roman" w:cs="Times New Roman"/>
          <w:sz w:val="24"/>
          <w:szCs w:val="24"/>
        </w:rPr>
      </w:pPr>
      <w:r w:rsidRPr="00435C4C">
        <w:rPr>
          <w:rFonts w:ascii="Times New Roman" w:eastAsia="Times New Roman" w:hAnsi="Times New Roman" w:cs="Times New Roman"/>
          <w:color w:val="000000"/>
          <w:sz w:val="24"/>
          <w:szCs w:val="24"/>
          <w:lang w:eastAsia="ru-RU"/>
        </w:rPr>
        <w:t xml:space="preserve">     </w:t>
      </w:r>
      <w:r w:rsidRPr="006A1C35">
        <w:rPr>
          <w:rFonts w:ascii="Times New Roman" w:eastAsia="Times New Roman" w:hAnsi="Times New Roman" w:cs="Times New Roman"/>
          <w:color w:val="000000"/>
          <w:sz w:val="24"/>
          <w:szCs w:val="24"/>
          <w:lang w:eastAsia="ru-RU"/>
        </w:rPr>
        <w:t xml:space="preserve">       </w:t>
      </w:r>
      <w:r w:rsidRPr="00435C4C">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t>о</w:t>
      </w:r>
      <w:r w:rsidRPr="00435C4C">
        <w:rPr>
          <w:rFonts w:ascii="Times New Roman" w:eastAsia="Times New Roman" w:hAnsi="Times New Roman" w:cs="Times New Roman"/>
          <w:color w:val="000000"/>
          <w:sz w:val="24"/>
          <w:szCs w:val="24"/>
          <w:lang w:eastAsia="ru-RU"/>
        </w:rPr>
        <w:t xml:space="preserve">-вторых, на уроке используются различные организационные формы работы: групповые, парные, индивидуальные. </w:t>
      </w:r>
      <w:r w:rsidRPr="00057336">
        <w:rPr>
          <w:rFonts w:ascii="Times New Roman" w:eastAsia="Times New Roman" w:hAnsi="Times New Roman" w:cs="Times New Roman"/>
          <w:sz w:val="24"/>
          <w:szCs w:val="24"/>
        </w:rPr>
        <w:t xml:space="preserve">Для подготовки своеобразного сценария и привлечения внимания всех учеников и каждого ученика, учитель должен развивать свои организаторские способности и усовершенствовать их; </w:t>
      </w:r>
    </w:p>
    <w:p w:rsidR="006A1C35" w:rsidRPr="00435C4C" w:rsidRDefault="006A1C35" w:rsidP="006A1C35">
      <w:pPr>
        <w:spacing w:after="0" w:line="240" w:lineRule="auto"/>
        <w:rPr>
          <w:rFonts w:ascii="Times New Roman" w:eastAsia="Times New Roman" w:hAnsi="Times New Roman" w:cs="Times New Roman"/>
          <w:color w:val="000000"/>
          <w:sz w:val="24"/>
          <w:szCs w:val="24"/>
          <w:lang w:eastAsia="ru-RU"/>
        </w:rPr>
      </w:pPr>
      <w:r w:rsidRPr="00435C4C">
        <w:rPr>
          <w:rFonts w:ascii="Times New Roman" w:eastAsia="Times New Roman" w:hAnsi="Times New Roman" w:cs="Times New Roman"/>
          <w:color w:val="000000"/>
          <w:sz w:val="24"/>
          <w:szCs w:val="24"/>
          <w:lang w:eastAsia="ru-RU"/>
        </w:rPr>
        <w:lastRenderedPageBreak/>
        <w:t xml:space="preserve">  </w:t>
      </w:r>
      <w:r w:rsidRPr="006A1C35">
        <w:rPr>
          <w:rFonts w:ascii="Times New Roman" w:eastAsia="Times New Roman" w:hAnsi="Times New Roman" w:cs="Times New Roman"/>
          <w:color w:val="000000"/>
          <w:sz w:val="24"/>
          <w:szCs w:val="24"/>
          <w:lang w:eastAsia="ru-RU"/>
        </w:rPr>
        <w:t xml:space="preserve">           </w:t>
      </w:r>
      <w:r w:rsidRPr="00435C4C">
        <w:rPr>
          <w:rFonts w:ascii="Times New Roman" w:eastAsia="Times New Roman" w:hAnsi="Times New Roman" w:cs="Times New Roman"/>
          <w:color w:val="000000"/>
          <w:sz w:val="24"/>
          <w:szCs w:val="24"/>
          <w:lang w:eastAsia="ru-RU"/>
        </w:rPr>
        <w:t xml:space="preserve"> В-третьих, урок должен быть обеспечен средствами обучения, соответствующими решаемым задачам.</w:t>
      </w:r>
    </w:p>
    <w:p w:rsidR="006A1C35" w:rsidRPr="00435C4C" w:rsidRDefault="006A1C35" w:rsidP="006A1C35">
      <w:pPr>
        <w:spacing w:after="0" w:line="240" w:lineRule="auto"/>
        <w:rPr>
          <w:rFonts w:ascii="Times New Roman" w:eastAsia="Times New Roman" w:hAnsi="Times New Roman" w:cs="Times New Roman"/>
          <w:color w:val="000000"/>
          <w:sz w:val="24"/>
          <w:szCs w:val="24"/>
          <w:lang w:eastAsia="ru-RU"/>
        </w:rPr>
      </w:pPr>
      <w:r w:rsidRPr="00435C4C">
        <w:rPr>
          <w:rFonts w:ascii="Times New Roman" w:eastAsia="Times New Roman" w:hAnsi="Times New Roman" w:cs="Times New Roman"/>
          <w:color w:val="000000"/>
          <w:sz w:val="24"/>
          <w:szCs w:val="24"/>
          <w:lang w:eastAsia="ru-RU"/>
        </w:rPr>
        <w:t xml:space="preserve">  </w:t>
      </w:r>
      <w:r w:rsidRPr="006A1C35">
        <w:rPr>
          <w:rFonts w:ascii="Times New Roman" w:eastAsia="Times New Roman" w:hAnsi="Times New Roman" w:cs="Times New Roman"/>
          <w:color w:val="000000"/>
          <w:sz w:val="24"/>
          <w:szCs w:val="24"/>
          <w:lang w:eastAsia="ru-RU"/>
        </w:rPr>
        <w:t xml:space="preserve">           </w:t>
      </w:r>
      <w:r w:rsidRPr="00435C4C">
        <w:rPr>
          <w:rFonts w:ascii="Times New Roman" w:eastAsia="Times New Roman" w:hAnsi="Times New Roman" w:cs="Times New Roman"/>
          <w:color w:val="000000"/>
          <w:sz w:val="24"/>
          <w:szCs w:val="24"/>
          <w:lang w:eastAsia="ru-RU"/>
        </w:rPr>
        <w:t xml:space="preserve"> В-четвертых, использование учителем на уроке компонентов УМК и других средств обучения должно быть доведено до степени свободного манипулирования ими. Это возможно только при условии, если учитель регулярно использует их и содержит постоянно в рабочем состоянии.</w:t>
      </w:r>
    </w:p>
    <w:p w:rsidR="006A1C35" w:rsidRPr="00435C4C" w:rsidRDefault="006A1C35" w:rsidP="006A1C35">
      <w:pPr>
        <w:spacing w:after="0" w:line="240" w:lineRule="auto"/>
        <w:rPr>
          <w:rFonts w:ascii="Times New Roman" w:eastAsia="Times New Roman" w:hAnsi="Times New Roman" w:cs="Times New Roman"/>
          <w:color w:val="000000"/>
          <w:sz w:val="24"/>
          <w:szCs w:val="24"/>
          <w:lang w:eastAsia="ru-RU"/>
        </w:rPr>
      </w:pPr>
      <w:r w:rsidRPr="00435C4C">
        <w:rPr>
          <w:rFonts w:ascii="Times New Roman" w:eastAsia="Times New Roman" w:hAnsi="Times New Roman" w:cs="Times New Roman"/>
          <w:color w:val="000000"/>
          <w:sz w:val="24"/>
          <w:szCs w:val="24"/>
          <w:lang w:eastAsia="ru-RU"/>
        </w:rPr>
        <w:t xml:space="preserve">   </w:t>
      </w:r>
      <w:r w:rsidRPr="006A1C35">
        <w:rPr>
          <w:rFonts w:ascii="Times New Roman" w:eastAsia="Times New Roman" w:hAnsi="Times New Roman" w:cs="Times New Roman"/>
          <w:color w:val="000000"/>
          <w:sz w:val="24"/>
          <w:szCs w:val="24"/>
          <w:lang w:eastAsia="ru-RU"/>
        </w:rPr>
        <w:t xml:space="preserve">          </w:t>
      </w:r>
      <w:r w:rsidRPr="00435C4C">
        <w:rPr>
          <w:rFonts w:ascii="Times New Roman" w:eastAsia="Times New Roman" w:hAnsi="Times New Roman" w:cs="Times New Roman"/>
          <w:color w:val="000000"/>
          <w:sz w:val="24"/>
          <w:szCs w:val="24"/>
          <w:lang w:eastAsia="ru-RU"/>
        </w:rPr>
        <w:t xml:space="preserve"> В-пятых, важным фактором является создание положительной мотивации в изучении иностранного языка при глубоком знании учителем личности каждого школьника. Это достигается использованием приемов, которые вызывают личную заинтересованность у ребят в выполнении заданий. К ним относятся: речевые задания, проблемные задания.</w:t>
      </w:r>
    </w:p>
    <w:p w:rsidR="00572C0E" w:rsidRPr="00435C4C" w:rsidRDefault="00572C0E" w:rsidP="00435C4C">
      <w:pPr>
        <w:spacing w:after="0" w:line="240" w:lineRule="auto"/>
        <w:rPr>
          <w:rFonts w:ascii="Times New Roman" w:eastAsia="Times New Roman" w:hAnsi="Times New Roman" w:cs="Times New Roman"/>
          <w:sz w:val="24"/>
          <w:szCs w:val="24"/>
          <w:lang w:eastAsia="ru-RU"/>
        </w:rPr>
      </w:pPr>
    </w:p>
    <w:p w:rsidR="00B207E9" w:rsidRPr="00FB37A3" w:rsidRDefault="00B207E9" w:rsidP="00B207E9">
      <w:pPr>
        <w:pStyle w:val="ab"/>
        <w:numPr>
          <w:ilvl w:val="0"/>
          <w:numId w:val="40"/>
        </w:numPr>
        <w:spacing w:after="0" w:line="240" w:lineRule="auto"/>
        <w:textAlignment w:val="top"/>
        <w:rPr>
          <w:rFonts w:ascii="Times New Roman" w:hAnsi="Times New Roman"/>
          <w:sz w:val="24"/>
          <w:szCs w:val="24"/>
        </w:rPr>
      </w:pPr>
      <w:r w:rsidRPr="00FB37A3">
        <w:rPr>
          <w:rFonts w:ascii="Times New Roman" w:hAnsi="Times New Roman"/>
          <w:sz w:val="24"/>
          <w:szCs w:val="24"/>
          <w:u w:val="single"/>
        </w:rPr>
        <w:t>Урок</w:t>
      </w:r>
      <w:r w:rsidR="008346E5">
        <w:rPr>
          <w:rFonts w:ascii="Times New Roman" w:hAnsi="Times New Roman"/>
          <w:sz w:val="24"/>
          <w:szCs w:val="24"/>
        </w:rPr>
        <w:t xml:space="preserve"> во 2 </w:t>
      </w:r>
      <w:r w:rsidRPr="00FB37A3">
        <w:rPr>
          <w:rFonts w:ascii="Times New Roman" w:hAnsi="Times New Roman"/>
          <w:sz w:val="24"/>
          <w:szCs w:val="24"/>
        </w:rPr>
        <w:t>классе по теме «</w:t>
      </w:r>
      <w:r w:rsidR="008346E5">
        <w:rPr>
          <w:rFonts w:ascii="Times New Roman" w:hAnsi="Times New Roman"/>
          <w:sz w:val="24"/>
          <w:szCs w:val="24"/>
        </w:rPr>
        <w:t>Давай поплывём на корабле»</w:t>
      </w:r>
      <w:r w:rsidR="008346E5">
        <w:rPr>
          <w:rStyle w:val="af0"/>
          <w:rFonts w:ascii="Times New Roman" w:hAnsi="Times New Roman"/>
          <w:sz w:val="24"/>
          <w:szCs w:val="24"/>
        </w:rPr>
        <w:footnoteReference w:id="11"/>
      </w:r>
      <w:r w:rsidRPr="00FB37A3">
        <w:rPr>
          <w:rFonts w:ascii="Times New Roman" w:hAnsi="Times New Roman"/>
          <w:sz w:val="24"/>
          <w:szCs w:val="24"/>
        </w:rPr>
        <w:t xml:space="preserve"> </w:t>
      </w:r>
    </w:p>
    <w:p w:rsidR="00B207E9" w:rsidRPr="00FB37A3" w:rsidRDefault="00B207E9" w:rsidP="00B207E9">
      <w:pPr>
        <w:pStyle w:val="ab"/>
        <w:numPr>
          <w:ilvl w:val="0"/>
          <w:numId w:val="40"/>
        </w:numPr>
        <w:spacing w:after="0" w:line="240" w:lineRule="auto"/>
        <w:textAlignment w:val="top"/>
        <w:rPr>
          <w:rFonts w:ascii="Times New Roman" w:hAnsi="Times New Roman"/>
          <w:sz w:val="24"/>
          <w:szCs w:val="24"/>
        </w:rPr>
      </w:pPr>
      <w:r w:rsidRPr="00FB37A3">
        <w:rPr>
          <w:rFonts w:ascii="Times New Roman" w:hAnsi="Times New Roman"/>
          <w:sz w:val="24"/>
          <w:szCs w:val="24"/>
          <w:u w:val="single"/>
        </w:rPr>
        <w:t>Урок</w:t>
      </w:r>
      <w:r w:rsidRPr="00FB37A3">
        <w:rPr>
          <w:rFonts w:ascii="Times New Roman" w:hAnsi="Times New Roman"/>
          <w:sz w:val="24"/>
          <w:szCs w:val="24"/>
        </w:rPr>
        <w:t xml:space="preserve"> в 8 классе по теме «</w:t>
      </w:r>
      <w:r>
        <w:rPr>
          <w:rFonts w:ascii="Times New Roman" w:hAnsi="Times New Roman"/>
          <w:sz w:val="24"/>
          <w:szCs w:val="24"/>
        </w:rPr>
        <w:t>Что бы ты хотел увидеть в Велико</w:t>
      </w:r>
      <w:r w:rsidR="00AD67CA">
        <w:rPr>
          <w:rFonts w:ascii="Times New Roman" w:hAnsi="Times New Roman"/>
          <w:sz w:val="24"/>
          <w:szCs w:val="24"/>
        </w:rPr>
        <w:t>б</w:t>
      </w:r>
      <w:r>
        <w:rPr>
          <w:rFonts w:ascii="Times New Roman" w:hAnsi="Times New Roman"/>
          <w:sz w:val="24"/>
          <w:szCs w:val="24"/>
        </w:rPr>
        <w:t>ритании</w:t>
      </w:r>
      <w:r w:rsidRPr="00FB37A3">
        <w:rPr>
          <w:rFonts w:ascii="Times New Roman" w:hAnsi="Times New Roman"/>
          <w:sz w:val="24"/>
          <w:szCs w:val="24"/>
        </w:rPr>
        <w:t>»</w:t>
      </w:r>
      <w:r>
        <w:rPr>
          <w:rStyle w:val="af0"/>
          <w:rFonts w:ascii="Times New Roman" w:hAnsi="Times New Roman"/>
          <w:sz w:val="24"/>
          <w:szCs w:val="24"/>
        </w:rPr>
        <w:footnoteReference w:id="12"/>
      </w:r>
      <w:r w:rsidRPr="00FB37A3">
        <w:rPr>
          <w:rFonts w:ascii="Times New Roman" w:hAnsi="Times New Roman"/>
          <w:sz w:val="24"/>
          <w:szCs w:val="24"/>
        </w:rPr>
        <w:t xml:space="preserve">. </w:t>
      </w:r>
    </w:p>
    <w:p w:rsidR="00B207E9" w:rsidRPr="00FB37A3" w:rsidRDefault="00B207E9" w:rsidP="00B207E9">
      <w:pPr>
        <w:pStyle w:val="ab"/>
        <w:numPr>
          <w:ilvl w:val="0"/>
          <w:numId w:val="40"/>
        </w:numPr>
        <w:spacing w:after="0" w:line="240" w:lineRule="auto"/>
        <w:textAlignment w:val="top"/>
        <w:rPr>
          <w:rFonts w:ascii="Times New Roman" w:hAnsi="Times New Roman"/>
          <w:sz w:val="24"/>
          <w:szCs w:val="24"/>
        </w:rPr>
      </w:pPr>
      <w:r w:rsidRPr="00FB37A3">
        <w:rPr>
          <w:rFonts w:ascii="Times New Roman" w:hAnsi="Times New Roman"/>
          <w:sz w:val="24"/>
          <w:szCs w:val="24"/>
          <w:u w:val="single"/>
        </w:rPr>
        <w:t xml:space="preserve">Урок </w:t>
      </w:r>
      <w:r>
        <w:rPr>
          <w:rFonts w:ascii="Times New Roman" w:hAnsi="Times New Roman"/>
          <w:sz w:val="24"/>
          <w:szCs w:val="24"/>
        </w:rPr>
        <w:t xml:space="preserve">в 9 </w:t>
      </w:r>
      <w:r w:rsidRPr="00FB37A3">
        <w:rPr>
          <w:rFonts w:ascii="Times New Roman" w:hAnsi="Times New Roman"/>
          <w:sz w:val="24"/>
          <w:szCs w:val="24"/>
        </w:rPr>
        <w:t>классе по теме «</w:t>
      </w:r>
      <w:r>
        <w:rPr>
          <w:rFonts w:ascii="Times New Roman" w:hAnsi="Times New Roman"/>
          <w:sz w:val="24"/>
          <w:szCs w:val="24"/>
        </w:rPr>
        <w:t>П.И.</w:t>
      </w:r>
      <w:r w:rsidR="00AD67CA">
        <w:rPr>
          <w:rFonts w:ascii="Times New Roman" w:hAnsi="Times New Roman"/>
          <w:sz w:val="24"/>
          <w:szCs w:val="24"/>
        </w:rPr>
        <w:t xml:space="preserve"> </w:t>
      </w:r>
      <w:r>
        <w:rPr>
          <w:rFonts w:ascii="Times New Roman" w:hAnsi="Times New Roman"/>
          <w:sz w:val="24"/>
          <w:szCs w:val="24"/>
        </w:rPr>
        <w:t>Чайковский</w:t>
      </w:r>
      <w:r w:rsidRPr="00FB37A3">
        <w:rPr>
          <w:rFonts w:ascii="Times New Roman" w:hAnsi="Times New Roman"/>
          <w:sz w:val="24"/>
          <w:szCs w:val="24"/>
        </w:rPr>
        <w:t>»</w:t>
      </w:r>
      <w:r>
        <w:rPr>
          <w:rStyle w:val="af0"/>
          <w:rFonts w:ascii="Times New Roman" w:hAnsi="Times New Roman"/>
          <w:sz w:val="24"/>
          <w:szCs w:val="24"/>
        </w:rPr>
        <w:footnoteReference w:id="13"/>
      </w:r>
    </w:p>
    <w:p w:rsidR="00572C0E" w:rsidRPr="00435C4C" w:rsidRDefault="00572C0E" w:rsidP="00435C4C">
      <w:pPr>
        <w:spacing w:after="0" w:line="240" w:lineRule="auto"/>
        <w:ind w:left="-567"/>
        <w:rPr>
          <w:rFonts w:ascii="Times New Roman" w:eastAsia="Times New Roman" w:hAnsi="Times New Roman" w:cs="Times New Roman"/>
          <w:sz w:val="24"/>
          <w:szCs w:val="24"/>
          <w:lang w:eastAsia="ru-RU"/>
        </w:rPr>
      </w:pPr>
    </w:p>
    <w:p w:rsidR="00572C0E" w:rsidRPr="00D96FBC" w:rsidRDefault="00572C0E" w:rsidP="00A37768">
      <w:pPr>
        <w:spacing w:line="240" w:lineRule="auto"/>
        <w:rPr>
          <w:rFonts w:ascii="Times New Roman" w:eastAsia="Times New Roman" w:hAnsi="Times New Roman" w:cs="Times New Roman"/>
          <w:b/>
          <w:color w:val="31849B"/>
          <w:sz w:val="24"/>
          <w:szCs w:val="24"/>
          <w:lang w:eastAsia="ru-RU"/>
        </w:rPr>
      </w:pPr>
      <w:r w:rsidRPr="00D96FBC">
        <w:rPr>
          <w:rFonts w:ascii="Times New Roman" w:eastAsia="Times New Roman" w:hAnsi="Times New Roman" w:cs="Times New Roman"/>
          <w:b/>
          <w:color w:val="31849B"/>
          <w:sz w:val="24"/>
          <w:szCs w:val="24"/>
          <w:lang w:eastAsia="ru-RU"/>
        </w:rPr>
        <w:t xml:space="preserve">1.3.Использование современных образовательных технологий, включая </w:t>
      </w:r>
      <w:proofErr w:type="gramStart"/>
      <w:r w:rsidRPr="00D96FBC">
        <w:rPr>
          <w:rFonts w:ascii="Times New Roman" w:eastAsia="Times New Roman" w:hAnsi="Times New Roman" w:cs="Times New Roman"/>
          <w:b/>
          <w:color w:val="31849B"/>
          <w:sz w:val="24"/>
          <w:szCs w:val="24"/>
          <w:lang w:eastAsia="ru-RU"/>
        </w:rPr>
        <w:t>информационные</w:t>
      </w:r>
      <w:proofErr w:type="gramEnd"/>
      <w:r w:rsidRPr="00D96FBC">
        <w:rPr>
          <w:rFonts w:ascii="Times New Roman" w:eastAsia="Times New Roman" w:hAnsi="Times New Roman" w:cs="Times New Roman"/>
          <w:b/>
          <w:color w:val="31849B"/>
          <w:sz w:val="24"/>
          <w:szCs w:val="24"/>
          <w:lang w:eastAsia="ru-RU"/>
        </w:rPr>
        <w:t>,</w:t>
      </w:r>
      <w:r w:rsidR="00AD67CA" w:rsidRPr="00D96FBC">
        <w:rPr>
          <w:rFonts w:ascii="Times New Roman" w:eastAsia="Times New Roman" w:hAnsi="Times New Roman" w:cs="Times New Roman"/>
          <w:b/>
          <w:color w:val="31849B"/>
          <w:sz w:val="24"/>
          <w:szCs w:val="24"/>
          <w:lang w:eastAsia="ru-RU"/>
        </w:rPr>
        <w:t xml:space="preserve"> </w:t>
      </w:r>
      <w:r w:rsidRPr="00D96FBC">
        <w:rPr>
          <w:rFonts w:ascii="Times New Roman" w:eastAsia="Times New Roman" w:hAnsi="Times New Roman" w:cs="Times New Roman"/>
          <w:b/>
          <w:color w:val="31849B"/>
          <w:sz w:val="24"/>
          <w:szCs w:val="24"/>
          <w:lang w:eastAsia="ru-RU"/>
        </w:rPr>
        <w:t xml:space="preserve"> а также цифровых образовательных ресурсов и средств</w:t>
      </w:r>
    </w:p>
    <w:p w:rsidR="00572C0E" w:rsidRPr="00C07281" w:rsidRDefault="00572C0E" w:rsidP="00B207E9">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       Из всего многообразия инновационных направлений в развитии современной дидактики выделяются </w:t>
      </w:r>
      <w:r w:rsidRPr="00C07281">
        <w:rPr>
          <w:rFonts w:ascii="Times New Roman" w:eastAsia="Times New Roman" w:hAnsi="Times New Roman" w:cs="Times New Roman"/>
          <w:b/>
          <w:bCs/>
          <w:sz w:val="24"/>
          <w:szCs w:val="24"/>
          <w:lang w:eastAsia="ru-RU"/>
        </w:rPr>
        <w:t>педагогические</w:t>
      </w:r>
      <w:r w:rsidRPr="00C07281">
        <w:rPr>
          <w:rFonts w:ascii="Times New Roman" w:eastAsia="Times New Roman" w:hAnsi="Times New Roman" w:cs="Times New Roman"/>
          <w:sz w:val="24"/>
          <w:szCs w:val="24"/>
          <w:lang w:eastAsia="ru-RU"/>
        </w:rPr>
        <w:t xml:space="preserve"> </w:t>
      </w:r>
      <w:r w:rsidRPr="00C07281">
        <w:rPr>
          <w:rFonts w:ascii="Times New Roman" w:eastAsia="Times New Roman" w:hAnsi="Times New Roman" w:cs="Times New Roman"/>
          <w:b/>
          <w:bCs/>
          <w:sz w:val="24"/>
          <w:szCs w:val="24"/>
          <w:lang w:eastAsia="ru-RU"/>
        </w:rPr>
        <w:t>технологии (образовательные технологии).</w:t>
      </w:r>
      <w:r w:rsidRPr="00C07281">
        <w:rPr>
          <w:rFonts w:ascii="Times New Roman" w:eastAsia="Times New Roman" w:hAnsi="Times New Roman" w:cs="Times New Roman"/>
          <w:sz w:val="24"/>
          <w:szCs w:val="24"/>
          <w:lang w:eastAsia="ru-RU"/>
        </w:rPr>
        <w:t xml:space="preserve"> Это обусловлено тем, что:</w:t>
      </w:r>
    </w:p>
    <w:p w:rsidR="00572C0E" w:rsidRPr="00C07281" w:rsidRDefault="00572C0E" w:rsidP="00ED5182">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в условиях существующей классно-урочной системы занятий они наиболее легко вписываются в учебный процесс, не затрагивают содержание обучения, которое определено стандартами образования и не подлежат,   каким бы то ни было серьёзным коррективам;</w:t>
      </w:r>
    </w:p>
    <w:p w:rsidR="00572C0E" w:rsidRPr="00C07281" w:rsidRDefault="00572C0E" w:rsidP="00ED5182">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 образовательные технологии позволяют, </w:t>
      </w:r>
      <w:proofErr w:type="spellStart"/>
      <w:r w:rsidRPr="00C07281">
        <w:rPr>
          <w:rFonts w:ascii="Times New Roman" w:eastAsia="Times New Roman" w:hAnsi="Times New Roman" w:cs="Times New Roman"/>
          <w:sz w:val="24"/>
          <w:szCs w:val="24"/>
          <w:lang w:eastAsia="ru-RU"/>
        </w:rPr>
        <w:t>интегрируясь</w:t>
      </w:r>
      <w:proofErr w:type="spellEnd"/>
      <w:r w:rsidRPr="00C07281">
        <w:rPr>
          <w:rFonts w:ascii="Times New Roman" w:eastAsia="Times New Roman" w:hAnsi="Times New Roman" w:cs="Times New Roman"/>
          <w:sz w:val="24"/>
          <w:szCs w:val="24"/>
          <w:lang w:eastAsia="ru-RU"/>
        </w:rPr>
        <w:t xml:space="preserve"> в реальный образовательный процесс, достигать программой и стандартом образования целей по конкретному учебному предмету;</w:t>
      </w:r>
    </w:p>
    <w:p w:rsidR="00572C0E" w:rsidRPr="00C07281" w:rsidRDefault="00572C0E" w:rsidP="00B207E9">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 образовательные технологии обеспечивают внедрение основных направлений педагогической стратегии - </w:t>
      </w:r>
      <w:proofErr w:type="spellStart"/>
      <w:r w:rsidRPr="00C07281">
        <w:rPr>
          <w:rFonts w:ascii="Times New Roman" w:eastAsia="Times New Roman" w:hAnsi="Times New Roman" w:cs="Times New Roman"/>
          <w:sz w:val="24"/>
          <w:szCs w:val="24"/>
          <w:lang w:eastAsia="ru-RU"/>
        </w:rPr>
        <w:t>гуманизации</w:t>
      </w:r>
      <w:proofErr w:type="spellEnd"/>
      <w:r w:rsidRPr="00C07281">
        <w:rPr>
          <w:rFonts w:ascii="Times New Roman" w:eastAsia="Times New Roman" w:hAnsi="Times New Roman" w:cs="Times New Roman"/>
          <w:sz w:val="24"/>
          <w:szCs w:val="24"/>
          <w:lang w:eastAsia="ru-RU"/>
        </w:rPr>
        <w:t xml:space="preserve"> образования и личностно-ориентированного подхода;</w:t>
      </w:r>
    </w:p>
    <w:p w:rsidR="00572C0E" w:rsidRPr="00C07281" w:rsidRDefault="00572C0E" w:rsidP="00ED5182">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они обеспечивают интеллектуальное развитие детей, их самостоятельность;</w:t>
      </w:r>
    </w:p>
    <w:p w:rsidR="00572C0E" w:rsidRPr="00C07281" w:rsidRDefault="00572C0E" w:rsidP="00ED5182">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обеспечивают доброжелательность по отношению к учителю и друг к другу;</w:t>
      </w:r>
    </w:p>
    <w:p w:rsidR="00572C0E" w:rsidRPr="00C07281" w:rsidRDefault="00572C0E" w:rsidP="00ED5182">
      <w:pPr>
        <w:spacing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отличительной чертой большинства технологий является особое внимание к индивидуальности человека, его личности; четкая ориентация на развитие творческой деятельности.</w:t>
      </w:r>
    </w:p>
    <w:p w:rsidR="00572C0E" w:rsidRPr="00C07281" w:rsidRDefault="00572C0E" w:rsidP="00B207E9">
      <w:pPr>
        <w:spacing w:after="0"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В своей работе я применяю следующие образовательные технологии</w:t>
      </w:r>
      <w:r w:rsidRPr="00C07281">
        <w:rPr>
          <w:rFonts w:ascii="Times New Roman" w:eastAsia="Times New Roman" w:hAnsi="Times New Roman" w:cs="Times New Roman"/>
          <w:b/>
          <w:bCs/>
          <w:sz w:val="24"/>
          <w:szCs w:val="24"/>
          <w:lang w:eastAsia="ru-RU"/>
        </w:rPr>
        <w:t>:</w:t>
      </w:r>
    </w:p>
    <w:p w:rsidR="00572C0E" w:rsidRPr="00D9438B" w:rsidRDefault="00572C0E" w:rsidP="00AD67CA">
      <w:pPr>
        <w:pStyle w:val="ab"/>
        <w:numPr>
          <w:ilvl w:val="0"/>
          <w:numId w:val="48"/>
        </w:numPr>
        <w:spacing w:after="0" w:line="240" w:lineRule="auto"/>
        <w:rPr>
          <w:rFonts w:ascii="Times New Roman" w:hAnsi="Times New Roman"/>
          <w:sz w:val="24"/>
          <w:szCs w:val="24"/>
        </w:rPr>
      </w:pPr>
      <w:r w:rsidRPr="00D9438B">
        <w:rPr>
          <w:rFonts w:ascii="Times New Roman" w:hAnsi="Times New Roman"/>
          <w:sz w:val="24"/>
          <w:szCs w:val="24"/>
        </w:rPr>
        <w:t>- традиционные технологии;</w:t>
      </w:r>
    </w:p>
    <w:p w:rsidR="00572C0E" w:rsidRPr="00D9438B" w:rsidRDefault="00572C0E" w:rsidP="00AD67CA">
      <w:pPr>
        <w:pStyle w:val="ab"/>
        <w:numPr>
          <w:ilvl w:val="0"/>
          <w:numId w:val="48"/>
        </w:numPr>
        <w:spacing w:after="0" w:line="240" w:lineRule="auto"/>
        <w:rPr>
          <w:rFonts w:ascii="Times New Roman" w:hAnsi="Times New Roman"/>
          <w:sz w:val="24"/>
          <w:szCs w:val="24"/>
        </w:rPr>
      </w:pPr>
      <w:r w:rsidRPr="00D9438B">
        <w:rPr>
          <w:rFonts w:ascii="Times New Roman" w:hAnsi="Times New Roman"/>
          <w:sz w:val="24"/>
          <w:szCs w:val="24"/>
        </w:rPr>
        <w:t>- игровые технологии;</w:t>
      </w:r>
    </w:p>
    <w:p w:rsidR="00572C0E" w:rsidRPr="00D9438B" w:rsidRDefault="00572C0E" w:rsidP="00AD67CA">
      <w:pPr>
        <w:pStyle w:val="ab"/>
        <w:numPr>
          <w:ilvl w:val="0"/>
          <w:numId w:val="48"/>
        </w:numPr>
        <w:spacing w:after="0" w:line="240" w:lineRule="auto"/>
        <w:rPr>
          <w:rFonts w:ascii="Times New Roman" w:hAnsi="Times New Roman"/>
          <w:sz w:val="24"/>
          <w:szCs w:val="24"/>
        </w:rPr>
      </w:pPr>
      <w:r w:rsidRPr="00D9438B">
        <w:rPr>
          <w:rFonts w:ascii="Times New Roman" w:hAnsi="Times New Roman"/>
          <w:sz w:val="24"/>
          <w:szCs w:val="24"/>
        </w:rPr>
        <w:t>- метод проектов;</w:t>
      </w:r>
    </w:p>
    <w:p w:rsidR="00572C0E" w:rsidRPr="00D9438B" w:rsidRDefault="00572C0E" w:rsidP="00AD67CA">
      <w:pPr>
        <w:pStyle w:val="ab"/>
        <w:numPr>
          <w:ilvl w:val="0"/>
          <w:numId w:val="48"/>
        </w:numPr>
        <w:spacing w:after="0" w:line="240" w:lineRule="auto"/>
        <w:rPr>
          <w:rFonts w:ascii="Times New Roman" w:hAnsi="Times New Roman"/>
          <w:sz w:val="24"/>
          <w:szCs w:val="24"/>
        </w:rPr>
      </w:pPr>
      <w:r w:rsidRPr="00D9438B">
        <w:rPr>
          <w:rFonts w:ascii="Times New Roman" w:hAnsi="Times New Roman"/>
          <w:sz w:val="24"/>
          <w:szCs w:val="24"/>
        </w:rPr>
        <w:t xml:space="preserve">- обучение в сотрудничестве; </w:t>
      </w:r>
    </w:p>
    <w:p w:rsidR="00572C0E" w:rsidRPr="00D9438B" w:rsidRDefault="00572C0E" w:rsidP="00AD67CA">
      <w:pPr>
        <w:pStyle w:val="ab"/>
        <w:numPr>
          <w:ilvl w:val="0"/>
          <w:numId w:val="48"/>
        </w:numPr>
        <w:spacing w:after="0" w:line="240" w:lineRule="auto"/>
        <w:rPr>
          <w:rFonts w:ascii="Times New Roman" w:hAnsi="Times New Roman"/>
          <w:sz w:val="24"/>
          <w:szCs w:val="24"/>
        </w:rPr>
      </w:pPr>
      <w:r w:rsidRPr="00D9438B">
        <w:rPr>
          <w:rFonts w:ascii="Times New Roman" w:hAnsi="Times New Roman"/>
          <w:sz w:val="24"/>
          <w:szCs w:val="24"/>
        </w:rPr>
        <w:t>- дифференцированный подход в обучении;</w:t>
      </w:r>
    </w:p>
    <w:p w:rsidR="00572C0E" w:rsidRPr="00D9438B" w:rsidRDefault="00B207E9" w:rsidP="00AD67CA">
      <w:pPr>
        <w:pStyle w:val="ab"/>
        <w:numPr>
          <w:ilvl w:val="0"/>
          <w:numId w:val="48"/>
        </w:numPr>
        <w:spacing w:after="0" w:line="240" w:lineRule="auto"/>
        <w:rPr>
          <w:rFonts w:ascii="Times New Roman" w:hAnsi="Times New Roman"/>
          <w:sz w:val="24"/>
          <w:szCs w:val="24"/>
        </w:rPr>
      </w:pPr>
      <w:r w:rsidRPr="00D9438B">
        <w:rPr>
          <w:rFonts w:ascii="Times New Roman" w:hAnsi="Times New Roman"/>
          <w:sz w:val="24"/>
          <w:szCs w:val="24"/>
        </w:rPr>
        <w:t>- т</w:t>
      </w:r>
      <w:r w:rsidR="00572C0E" w:rsidRPr="00D9438B">
        <w:rPr>
          <w:rFonts w:ascii="Times New Roman" w:hAnsi="Times New Roman"/>
          <w:sz w:val="24"/>
          <w:szCs w:val="24"/>
        </w:rPr>
        <w:t>естовые технологии;</w:t>
      </w:r>
    </w:p>
    <w:p w:rsidR="00572C0E" w:rsidRPr="00D9438B" w:rsidRDefault="00B207E9" w:rsidP="00AD67CA">
      <w:pPr>
        <w:pStyle w:val="ab"/>
        <w:numPr>
          <w:ilvl w:val="0"/>
          <w:numId w:val="48"/>
        </w:numPr>
        <w:spacing w:after="0" w:line="240" w:lineRule="auto"/>
        <w:rPr>
          <w:rFonts w:ascii="Times New Roman" w:hAnsi="Times New Roman"/>
          <w:sz w:val="24"/>
          <w:szCs w:val="24"/>
        </w:rPr>
      </w:pPr>
      <w:r w:rsidRPr="00D9438B">
        <w:rPr>
          <w:rFonts w:ascii="Times New Roman" w:hAnsi="Times New Roman"/>
          <w:sz w:val="24"/>
          <w:szCs w:val="24"/>
        </w:rPr>
        <w:t xml:space="preserve">- </w:t>
      </w:r>
      <w:r w:rsidR="00572C0E" w:rsidRPr="00D9438B">
        <w:rPr>
          <w:rFonts w:ascii="Times New Roman" w:hAnsi="Times New Roman"/>
          <w:sz w:val="24"/>
          <w:szCs w:val="24"/>
        </w:rPr>
        <w:t>информационные технологии.</w:t>
      </w:r>
    </w:p>
    <w:p w:rsidR="00ED5182" w:rsidRDefault="00ED5182" w:rsidP="00A37768">
      <w:pPr>
        <w:spacing w:line="240" w:lineRule="auto"/>
        <w:ind w:firstLine="709"/>
        <w:rPr>
          <w:rFonts w:ascii="Times New Roman" w:eastAsia="Times New Roman" w:hAnsi="Times New Roman" w:cs="Times New Roman"/>
          <w:b/>
          <w:bCs/>
          <w:sz w:val="24"/>
          <w:szCs w:val="24"/>
          <w:lang w:eastAsia="ru-RU"/>
        </w:rPr>
      </w:pPr>
    </w:p>
    <w:p w:rsidR="00572C0E" w:rsidRPr="00C07281" w:rsidRDefault="00572C0E" w:rsidP="00A37768">
      <w:pPr>
        <w:spacing w:line="240" w:lineRule="auto"/>
        <w:ind w:firstLine="709"/>
        <w:rPr>
          <w:rFonts w:ascii="Times New Roman" w:eastAsia="Times New Roman" w:hAnsi="Times New Roman" w:cs="Times New Roman"/>
          <w:sz w:val="24"/>
          <w:szCs w:val="24"/>
          <w:lang w:eastAsia="ru-RU"/>
        </w:rPr>
      </w:pPr>
      <w:r w:rsidRPr="00C07281">
        <w:rPr>
          <w:rFonts w:ascii="Times New Roman" w:eastAsia="Times New Roman" w:hAnsi="Times New Roman" w:cs="Times New Roman"/>
          <w:b/>
          <w:bCs/>
          <w:sz w:val="24"/>
          <w:szCs w:val="24"/>
          <w:lang w:eastAsia="ru-RU"/>
        </w:rPr>
        <w:t>Традиционные технологии</w:t>
      </w:r>
      <w:r w:rsidRPr="00C07281">
        <w:rPr>
          <w:rFonts w:ascii="Times New Roman" w:eastAsia="Times New Roman" w:hAnsi="Times New Roman" w:cs="Times New Roman"/>
          <w:sz w:val="24"/>
          <w:szCs w:val="24"/>
          <w:lang w:eastAsia="ru-RU"/>
        </w:rPr>
        <w:t xml:space="preserve">- технологии, построенные на объяснительно-иллюстративном способе обучения. При использовании данной технологии учитель основное внимание в своей работе отводит изложению готового учебного материала. Несмотря на имеющиеся минусы, традиционные  педагогические технологии имеют  свои положительные стороны. Например, чёткая организация учебного процесса, системность в обучении, воздействие </w:t>
      </w:r>
      <w:r w:rsidRPr="00C07281">
        <w:rPr>
          <w:rFonts w:ascii="Times New Roman" w:eastAsia="Times New Roman" w:hAnsi="Times New Roman" w:cs="Times New Roman"/>
          <w:sz w:val="24"/>
          <w:szCs w:val="24"/>
          <w:lang w:eastAsia="ru-RU"/>
        </w:rPr>
        <w:lastRenderedPageBreak/>
        <w:t>личности учителя на учащихся в процессе общения на уроке. Огромное значение имеют также широко применяемые наглядные пособия</w:t>
      </w:r>
      <w:r w:rsidR="003919FC">
        <w:rPr>
          <w:rStyle w:val="af0"/>
          <w:rFonts w:ascii="Times New Roman" w:eastAsia="Times New Roman" w:hAnsi="Times New Roman" w:cs="Times New Roman"/>
          <w:sz w:val="24"/>
          <w:szCs w:val="24"/>
          <w:lang w:eastAsia="ru-RU"/>
        </w:rPr>
        <w:footnoteReference w:id="14"/>
      </w:r>
      <w:r w:rsidRPr="00C07281">
        <w:rPr>
          <w:rFonts w:ascii="Times New Roman" w:eastAsia="Times New Roman" w:hAnsi="Times New Roman" w:cs="Times New Roman"/>
          <w:sz w:val="24"/>
          <w:szCs w:val="24"/>
          <w:lang w:eastAsia="ru-RU"/>
        </w:rPr>
        <w:t>, таблицы, технические средства обучения.</w:t>
      </w:r>
    </w:p>
    <w:p w:rsidR="00572C0E" w:rsidRPr="00C07281" w:rsidRDefault="00572C0E" w:rsidP="00A37768">
      <w:pPr>
        <w:spacing w:line="240" w:lineRule="auto"/>
        <w:ind w:firstLine="709"/>
        <w:rPr>
          <w:rFonts w:ascii="Times New Roman" w:eastAsia="Times New Roman" w:hAnsi="Times New Roman" w:cs="Times New Roman"/>
          <w:b/>
          <w:bCs/>
          <w:sz w:val="24"/>
          <w:szCs w:val="24"/>
          <w:lang w:eastAsia="ru-RU"/>
        </w:rPr>
      </w:pPr>
      <w:r w:rsidRPr="00C07281">
        <w:rPr>
          <w:rFonts w:ascii="Times New Roman" w:eastAsia="Times New Roman" w:hAnsi="Times New Roman" w:cs="Times New Roman"/>
          <w:b/>
          <w:bCs/>
          <w:sz w:val="24"/>
          <w:szCs w:val="24"/>
          <w:lang w:eastAsia="ru-RU"/>
        </w:rPr>
        <w:t>Игровые технологии.</w:t>
      </w:r>
    </w:p>
    <w:p w:rsidR="00572C0E" w:rsidRPr="00C07281" w:rsidRDefault="00B207E9" w:rsidP="00A37768">
      <w:pPr>
        <w:spacing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w:t>
      </w:r>
      <w:r w:rsidR="00572C0E" w:rsidRPr="00C07281">
        <w:rPr>
          <w:rFonts w:ascii="Times New Roman" w:eastAsia="Times New Roman" w:hAnsi="Times New Roman" w:cs="Times New Roman"/>
          <w:sz w:val="24"/>
          <w:szCs w:val="24"/>
          <w:lang w:eastAsia="ru-RU"/>
        </w:rPr>
        <w:t>ровые формы обучения на уроке - эффективная организация взаимодействия педагога и учащихся, продуктивная форма их обучения с элементами соревнования, неподдельного интереса. Игра</w:t>
      </w:r>
      <w:r w:rsidR="005B02F2">
        <w:rPr>
          <w:rFonts w:ascii="Times New Roman" w:eastAsia="Times New Roman" w:hAnsi="Times New Roman" w:cs="Times New Roman"/>
          <w:sz w:val="24"/>
          <w:szCs w:val="24"/>
          <w:lang w:eastAsia="ru-RU"/>
        </w:rPr>
        <w:t xml:space="preserve"> </w:t>
      </w:r>
      <w:r w:rsidR="00572C0E" w:rsidRPr="00C07281">
        <w:rPr>
          <w:rFonts w:ascii="Times New Roman" w:eastAsia="Times New Roman" w:hAnsi="Times New Roman" w:cs="Times New Roman"/>
          <w:sz w:val="24"/>
          <w:szCs w:val="24"/>
          <w:lang w:eastAsia="ru-RU"/>
        </w:rPr>
        <w:t>- творчество, игр</w:t>
      </w:r>
      <w:proofErr w:type="gramStart"/>
      <w:r w:rsidR="00572C0E" w:rsidRPr="00C07281">
        <w:rPr>
          <w:rFonts w:ascii="Times New Roman" w:eastAsia="Times New Roman" w:hAnsi="Times New Roman" w:cs="Times New Roman"/>
          <w:sz w:val="24"/>
          <w:szCs w:val="24"/>
          <w:lang w:eastAsia="ru-RU"/>
        </w:rPr>
        <w:t>а-</w:t>
      </w:r>
      <w:proofErr w:type="gramEnd"/>
      <w:r w:rsidR="00572C0E" w:rsidRPr="00C07281">
        <w:rPr>
          <w:rFonts w:ascii="Times New Roman" w:eastAsia="Times New Roman" w:hAnsi="Times New Roman" w:cs="Times New Roman"/>
          <w:sz w:val="24"/>
          <w:szCs w:val="24"/>
          <w:lang w:eastAsia="ru-RU"/>
        </w:rPr>
        <w:t xml:space="preserve"> труд. В процессе игры у учащихся вырабатывается привычка сосредотачиваться, мыслить самостоятельно, развивается внимание, стремление к знаниям.</w:t>
      </w:r>
    </w:p>
    <w:p w:rsidR="00572C0E" w:rsidRPr="00C07281" w:rsidRDefault="00572C0E" w:rsidP="00A37768">
      <w:pPr>
        <w:spacing w:line="240" w:lineRule="auto"/>
        <w:ind w:firstLine="709"/>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Увлёкшись, учащиеся не замечают, что они учатся: познают, запоминают новое, ориентируются в необычных ситуациях, развивают навыки, фантазию. Даже самые пассивные из учеников включаются в игру с огромным желанием.</w:t>
      </w:r>
    </w:p>
    <w:p w:rsidR="00572C0E" w:rsidRPr="00C07281" w:rsidRDefault="00572C0E" w:rsidP="00C07281">
      <w:pPr>
        <w:spacing w:line="240" w:lineRule="auto"/>
        <w:ind w:left="-567"/>
        <w:rPr>
          <w:rFonts w:ascii="Times New Roman" w:eastAsia="Times New Roman" w:hAnsi="Times New Roman" w:cs="Times New Roman"/>
          <w:sz w:val="24"/>
          <w:szCs w:val="24"/>
          <w:lang w:eastAsia="ru-RU"/>
        </w:rPr>
      </w:pPr>
      <w:r w:rsidRPr="00C07281">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613BD98C" wp14:editId="5015AC2C">
            <wp:simplePos x="0" y="0"/>
            <wp:positionH relativeFrom="column">
              <wp:posOffset>130175</wp:posOffset>
            </wp:positionH>
            <wp:positionV relativeFrom="paragraph">
              <wp:posOffset>54610</wp:posOffset>
            </wp:positionV>
            <wp:extent cx="2282825" cy="1705610"/>
            <wp:effectExtent l="0" t="0" r="3175" b="8890"/>
            <wp:wrapThrough wrapText="bothSides">
              <wp:wrapPolygon edited="0">
                <wp:start x="0" y="0"/>
                <wp:lineTo x="0" y="21471"/>
                <wp:lineTo x="21450" y="21471"/>
                <wp:lineTo x="21450" y="0"/>
                <wp:lineTo x="0" y="0"/>
              </wp:wrapPolygon>
            </wp:wrapThrough>
            <wp:docPr id="34" name="Рисунок 34" descr="P102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204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2825"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281">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6A7AE56E" wp14:editId="07C097D0">
            <wp:simplePos x="0" y="0"/>
            <wp:positionH relativeFrom="column">
              <wp:posOffset>2673350</wp:posOffset>
            </wp:positionH>
            <wp:positionV relativeFrom="paragraph">
              <wp:posOffset>54610</wp:posOffset>
            </wp:positionV>
            <wp:extent cx="2282190" cy="1729105"/>
            <wp:effectExtent l="0" t="0" r="3810" b="4445"/>
            <wp:wrapThrough wrapText="bothSides">
              <wp:wrapPolygon edited="0">
                <wp:start x="0" y="0"/>
                <wp:lineTo x="0" y="21418"/>
                <wp:lineTo x="21456" y="21418"/>
                <wp:lineTo x="21456" y="0"/>
                <wp:lineTo x="0" y="0"/>
              </wp:wrapPolygon>
            </wp:wrapThrough>
            <wp:docPr id="33" name="Рисунок 33" descr="P106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606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2190"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281">
        <w:rPr>
          <w:rFonts w:ascii="Times New Roman" w:eastAsia="Times New Roman" w:hAnsi="Times New Roman" w:cs="Times New Roman"/>
          <w:sz w:val="24"/>
          <w:szCs w:val="24"/>
          <w:lang w:eastAsia="ru-RU"/>
        </w:rPr>
        <w:tab/>
      </w:r>
    </w:p>
    <w:p w:rsidR="00572C0E" w:rsidRPr="00C07281" w:rsidRDefault="00572C0E" w:rsidP="00C07281">
      <w:pPr>
        <w:spacing w:line="240" w:lineRule="auto"/>
        <w:ind w:left="-567"/>
        <w:rPr>
          <w:rFonts w:ascii="Times New Roman" w:eastAsia="Times New Roman" w:hAnsi="Times New Roman" w:cs="Times New Roman"/>
          <w:sz w:val="24"/>
          <w:szCs w:val="24"/>
          <w:lang w:eastAsia="ru-RU"/>
        </w:rPr>
      </w:pPr>
    </w:p>
    <w:p w:rsidR="00572C0E" w:rsidRPr="00C07281" w:rsidRDefault="00572C0E" w:rsidP="00C07281">
      <w:pPr>
        <w:spacing w:line="240" w:lineRule="auto"/>
        <w:ind w:left="-567"/>
        <w:rPr>
          <w:rFonts w:ascii="Times New Roman" w:eastAsia="Times New Roman" w:hAnsi="Times New Roman" w:cs="Times New Roman"/>
          <w:sz w:val="24"/>
          <w:szCs w:val="24"/>
          <w:lang w:eastAsia="ru-RU"/>
        </w:rPr>
      </w:pPr>
    </w:p>
    <w:p w:rsidR="00572C0E" w:rsidRPr="00C07281" w:rsidRDefault="00572C0E" w:rsidP="00C07281">
      <w:pPr>
        <w:spacing w:line="240" w:lineRule="auto"/>
        <w:ind w:left="-567"/>
        <w:rPr>
          <w:rFonts w:ascii="Times New Roman" w:eastAsia="Times New Roman" w:hAnsi="Times New Roman" w:cs="Times New Roman"/>
          <w:sz w:val="24"/>
          <w:szCs w:val="24"/>
          <w:lang w:eastAsia="ru-RU"/>
        </w:rPr>
      </w:pPr>
    </w:p>
    <w:p w:rsidR="00A37768" w:rsidRDefault="00A37768" w:rsidP="00C07281">
      <w:pPr>
        <w:spacing w:line="240" w:lineRule="auto"/>
        <w:ind w:left="-567"/>
        <w:rPr>
          <w:rFonts w:ascii="Times New Roman" w:eastAsia="Times New Roman" w:hAnsi="Times New Roman" w:cs="Times New Roman"/>
          <w:sz w:val="24"/>
          <w:szCs w:val="24"/>
          <w:lang w:eastAsia="ru-RU"/>
        </w:rPr>
      </w:pPr>
    </w:p>
    <w:p w:rsidR="00A37768" w:rsidRDefault="00A37768" w:rsidP="00C07281">
      <w:pPr>
        <w:spacing w:line="240" w:lineRule="auto"/>
        <w:ind w:left="-567"/>
        <w:rPr>
          <w:rFonts w:ascii="Times New Roman" w:eastAsia="Times New Roman" w:hAnsi="Times New Roman" w:cs="Times New Roman"/>
          <w:sz w:val="24"/>
          <w:szCs w:val="24"/>
          <w:lang w:eastAsia="ru-RU"/>
        </w:rPr>
      </w:pPr>
    </w:p>
    <w:p w:rsidR="00A37768" w:rsidRDefault="00A37768" w:rsidP="00A37768">
      <w:pPr>
        <w:spacing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72C0E" w:rsidRPr="00C07281">
        <w:rPr>
          <w:rFonts w:ascii="Times New Roman" w:eastAsia="Times New Roman" w:hAnsi="Times New Roman" w:cs="Times New Roman"/>
          <w:sz w:val="24"/>
          <w:szCs w:val="24"/>
          <w:lang w:eastAsia="ru-RU"/>
        </w:rPr>
        <w:t>Включение в урок дидактических игр и игровых моментов делает процесс обучения интересным и занимательным, создаёт у учащи</w:t>
      </w:r>
      <w:r w:rsidR="005B02F2">
        <w:rPr>
          <w:rFonts w:ascii="Times New Roman" w:eastAsia="Times New Roman" w:hAnsi="Times New Roman" w:cs="Times New Roman"/>
          <w:sz w:val="24"/>
          <w:szCs w:val="24"/>
          <w:lang w:eastAsia="ru-RU"/>
        </w:rPr>
        <w:t>хся рабочее настроение, также п</w:t>
      </w:r>
      <w:r w:rsidR="00572C0E" w:rsidRPr="00C07281">
        <w:rPr>
          <w:rFonts w:ascii="Times New Roman" w:eastAsia="Times New Roman" w:hAnsi="Times New Roman" w:cs="Times New Roman"/>
          <w:sz w:val="24"/>
          <w:szCs w:val="24"/>
          <w:lang w:eastAsia="ru-RU"/>
        </w:rPr>
        <w:t>редотвращает преодоление трудностей в усвоении учебного материала. На своих уроках я использую  как обучающие игры, предложенные авторами УМК, так и играми, взятыми на различных образовательных сайтах, в том числе британских.</w:t>
      </w:r>
    </w:p>
    <w:p w:rsidR="00572C0E" w:rsidRPr="00C07281" w:rsidRDefault="00572C0E" w:rsidP="00A37768">
      <w:pPr>
        <w:spacing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 </w:t>
      </w:r>
      <w:hyperlink r:id="rId11" w:history="1">
        <w:r w:rsidRPr="00C07281">
          <w:rPr>
            <w:rFonts w:ascii="Times New Roman" w:eastAsia="Times New Roman" w:hAnsi="Times New Roman" w:cs="Times New Roman"/>
            <w:color w:val="0000FF"/>
            <w:sz w:val="24"/>
            <w:szCs w:val="24"/>
            <w:u w:val="single"/>
            <w:lang w:val="en-US" w:eastAsia="ru-RU"/>
          </w:rPr>
          <w:t>http</w:t>
        </w:r>
        <w:r w:rsidRPr="00C07281">
          <w:rPr>
            <w:rFonts w:ascii="Times New Roman" w:eastAsia="Times New Roman" w:hAnsi="Times New Roman" w:cs="Times New Roman"/>
            <w:color w:val="0000FF"/>
            <w:sz w:val="24"/>
            <w:szCs w:val="24"/>
            <w:u w:val="single"/>
            <w:lang w:eastAsia="ru-RU"/>
          </w:rPr>
          <w:t>://</w:t>
        </w:r>
        <w:proofErr w:type="spellStart"/>
        <w:r w:rsidRPr="00C07281">
          <w:rPr>
            <w:rFonts w:ascii="Times New Roman" w:eastAsia="Times New Roman" w:hAnsi="Times New Roman" w:cs="Times New Roman"/>
            <w:color w:val="0000FF"/>
            <w:sz w:val="24"/>
            <w:szCs w:val="24"/>
            <w:u w:val="single"/>
            <w:lang w:val="en-US" w:eastAsia="ru-RU"/>
          </w:rPr>
          <w:t>learnenglishkids</w:t>
        </w:r>
        <w:proofErr w:type="spellEnd"/>
        <w:r w:rsidRPr="00C07281">
          <w:rPr>
            <w:rFonts w:ascii="Times New Roman" w:eastAsia="Times New Roman" w:hAnsi="Times New Roman" w:cs="Times New Roman"/>
            <w:color w:val="0000FF"/>
            <w:sz w:val="24"/>
            <w:szCs w:val="24"/>
            <w:u w:val="single"/>
            <w:lang w:eastAsia="ru-RU"/>
          </w:rPr>
          <w:t>.</w:t>
        </w:r>
        <w:proofErr w:type="spellStart"/>
        <w:r w:rsidRPr="00C07281">
          <w:rPr>
            <w:rFonts w:ascii="Times New Roman" w:eastAsia="Times New Roman" w:hAnsi="Times New Roman" w:cs="Times New Roman"/>
            <w:color w:val="0000FF"/>
            <w:sz w:val="24"/>
            <w:szCs w:val="24"/>
            <w:u w:val="single"/>
            <w:lang w:val="en-US" w:eastAsia="ru-RU"/>
          </w:rPr>
          <w:t>britishcouncil</w:t>
        </w:r>
        <w:proofErr w:type="spellEnd"/>
        <w:r w:rsidRPr="00C07281">
          <w:rPr>
            <w:rFonts w:ascii="Times New Roman" w:eastAsia="Times New Roman" w:hAnsi="Times New Roman" w:cs="Times New Roman"/>
            <w:color w:val="0000FF"/>
            <w:sz w:val="24"/>
            <w:szCs w:val="24"/>
            <w:u w:val="single"/>
            <w:lang w:eastAsia="ru-RU"/>
          </w:rPr>
          <w:t>.</w:t>
        </w:r>
        <w:r w:rsidRPr="00C07281">
          <w:rPr>
            <w:rFonts w:ascii="Times New Roman" w:eastAsia="Times New Roman" w:hAnsi="Times New Roman" w:cs="Times New Roman"/>
            <w:color w:val="0000FF"/>
            <w:sz w:val="24"/>
            <w:szCs w:val="24"/>
            <w:u w:val="single"/>
            <w:lang w:val="en-US" w:eastAsia="ru-RU"/>
          </w:rPr>
          <w:t>org</w:t>
        </w:r>
        <w:r w:rsidRPr="00C07281">
          <w:rPr>
            <w:rFonts w:ascii="Times New Roman" w:eastAsia="Times New Roman" w:hAnsi="Times New Roman" w:cs="Times New Roman"/>
            <w:color w:val="0000FF"/>
            <w:sz w:val="24"/>
            <w:szCs w:val="24"/>
            <w:u w:val="single"/>
            <w:lang w:eastAsia="ru-RU"/>
          </w:rPr>
          <w:t>/</w:t>
        </w:r>
        <w:r w:rsidRPr="00C07281">
          <w:rPr>
            <w:rFonts w:ascii="Times New Roman" w:eastAsia="Times New Roman" w:hAnsi="Times New Roman" w:cs="Times New Roman"/>
            <w:color w:val="0000FF"/>
            <w:sz w:val="24"/>
            <w:szCs w:val="24"/>
            <w:u w:val="single"/>
            <w:lang w:val="en-US" w:eastAsia="ru-RU"/>
          </w:rPr>
          <w:t>en</w:t>
        </w:r>
        <w:r w:rsidRPr="00C07281">
          <w:rPr>
            <w:rFonts w:ascii="Times New Roman" w:eastAsia="Times New Roman" w:hAnsi="Times New Roman" w:cs="Times New Roman"/>
            <w:color w:val="0000FF"/>
            <w:sz w:val="24"/>
            <w:szCs w:val="24"/>
            <w:u w:val="single"/>
            <w:lang w:eastAsia="ru-RU"/>
          </w:rPr>
          <w:t>/</w:t>
        </w:r>
        <w:r w:rsidRPr="00C07281">
          <w:rPr>
            <w:rFonts w:ascii="Times New Roman" w:eastAsia="Times New Roman" w:hAnsi="Times New Roman" w:cs="Times New Roman"/>
            <w:color w:val="0000FF"/>
            <w:sz w:val="24"/>
            <w:szCs w:val="24"/>
            <w:u w:val="single"/>
            <w:lang w:val="en-US" w:eastAsia="ru-RU"/>
          </w:rPr>
          <w:t>kids</w:t>
        </w:r>
        <w:r w:rsidRPr="00C07281">
          <w:rPr>
            <w:rFonts w:ascii="Times New Roman" w:eastAsia="Times New Roman" w:hAnsi="Times New Roman" w:cs="Times New Roman"/>
            <w:color w:val="0000FF"/>
            <w:sz w:val="24"/>
            <w:szCs w:val="24"/>
            <w:u w:val="single"/>
            <w:lang w:eastAsia="ru-RU"/>
          </w:rPr>
          <w:t>-</w:t>
        </w:r>
        <w:r w:rsidRPr="00C07281">
          <w:rPr>
            <w:rFonts w:ascii="Times New Roman" w:eastAsia="Times New Roman" w:hAnsi="Times New Roman" w:cs="Times New Roman"/>
            <w:color w:val="0000FF"/>
            <w:sz w:val="24"/>
            <w:szCs w:val="24"/>
            <w:u w:val="single"/>
            <w:lang w:val="en-US" w:eastAsia="ru-RU"/>
          </w:rPr>
          <w:t>games</w:t>
        </w:r>
      </w:hyperlink>
    </w:p>
    <w:p w:rsidR="00572C0E" w:rsidRPr="00C07281" w:rsidRDefault="00380DC1" w:rsidP="00A37768">
      <w:pPr>
        <w:spacing w:line="240" w:lineRule="auto"/>
        <w:rPr>
          <w:rFonts w:ascii="Times New Roman" w:eastAsia="Times New Roman" w:hAnsi="Times New Roman" w:cs="Times New Roman"/>
          <w:sz w:val="24"/>
          <w:szCs w:val="24"/>
          <w:lang w:eastAsia="ru-RU"/>
        </w:rPr>
      </w:pPr>
      <w:hyperlink r:id="rId12" w:history="1">
        <w:r w:rsidR="005B02F2" w:rsidRPr="00123177">
          <w:rPr>
            <w:rStyle w:val="ac"/>
            <w:rFonts w:ascii="Times New Roman" w:eastAsia="Times New Roman" w:hAnsi="Times New Roman" w:cs="Times New Roman"/>
            <w:sz w:val="24"/>
            <w:szCs w:val="24"/>
            <w:lang w:eastAsia="ru-RU"/>
          </w:rPr>
          <w:t>http://www.teachingenglish.org.uk/?utm_source=te_medium=header-tab&amp;utm_campaign=teachingenglish</w:t>
        </w:r>
      </w:hyperlink>
    </w:p>
    <w:p w:rsidR="00572C0E" w:rsidRPr="00C07281" w:rsidRDefault="00380DC1" w:rsidP="00A37768">
      <w:pPr>
        <w:spacing w:line="240" w:lineRule="auto"/>
        <w:rPr>
          <w:rFonts w:ascii="Times New Roman" w:eastAsia="Times New Roman" w:hAnsi="Times New Roman" w:cs="Times New Roman"/>
          <w:sz w:val="24"/>
          <w:szCs w:val="24"/>
          <w:lang w:eastAsia="ru-RU"/>
        </w:rPr>
      </w:pPr>
      <w:hyperlink r:id="rId13" w:history="1">
        <w:r w:rsidR="00572C0E" w:rsidRPr="00C07281">
          <w:rPr>
            <w:rFonts w:ascii="Times New Roman" w:eastAsia="Times New Roman" w:hAnsi="Times New Roman" w:cs="Times New Roman"/>
            <w:color w:val="0000FF"/>
            <w:sz w:val="24"/>
            <w:szCs w:val="24"/>
            <w:u w:val="single"/>
            <w:lang w:eastAsia="ru-RU"/>
          </w:rPr>
          <w:t>http://learnenglish.britishcouncil.org/en/</w:t>
        </w:r>
      </w:hyperlink>
    </w:p>
    <w:p w:rsidR="00572C0E" w:rsidRPr="00C07281" w:rsidRDefault="003919FC" w:rsidP="00C07281">
      <w:pPr>
        <w:spacing w:line="240" w:lineRule="auto"/>
        <w:ind w:left="-567"/>
        <w:rPr>
          <w:rFonts w:ascii="Times New Roman" w:eastAsia="Times New Roman" w:hAnsi="Times New Roman" w:cs="Times New Roman"/>
          <w:sz w:val="24"/>
          <w:szCs w:val="24"/>
          <w:lang w:eastAsia="ru-RU"/>
        </w:rPr>
      </w:pPr>
      <w:r w:rsidRPr="00C07281">
        <w:rPr>
          <w:rFonts w:ascii="Times New Roman" w:eastAsia="Times New Roman" w:hAnsi="Times New Roman" w:cs="Times New Roman"/>
          <w:noProof/>
          <w:sz w:val="24"/>
          <w:szCs w:val="24"/>
          <w:lang w:eastAsia="ru-RU"/>
        </w:rPr>
        <w:drawing>
          <wp:anchor distT="0" distB="0" distL="114300" distR="114300" simplePos="0" relativeHeight="251680768" behindDoc="1" locked="0" layoutInCell="1" allowOverlap="1" wp14:anchorId="37275950" wp14:editId="7B9A21DC">
            <wp:simplePos x="0" y="0"/>
            <wp:positionH relativeFrom="column">
              <wp:posOffset>241935</wp:posOffset>
            </wp:positionH>
            <wp:positionV relativeFrom="paragraph">
              <wp:posOffset>59055</wp:posOffset>
            </wp:positionV>
            <wp:extent cx="2686050" cy="2019300"/>
            <wp:effectExtent l="0" t="0" r="0" b="0"/>
            <wp:wrapThrough wrapText="bothSides">
              <wp:wrapPolygon edited="0">
                <wp:start x="0" y="0"/>
                <wp:lineTo x="0" y="21396"/>
                <wp:lineTo x="21447" y="21396"/>
                <wp:lineTo x="21447" y="0"/>
                <wp:lineTo x="0" y="0"/>
              </wp:wrapPolygon>
            </wp:wrapThrough>
            <wp:docPr id="20" name="Рисунок 20" descr="Фото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03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281">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14:anchorId="6C96FD3D" wp14:editId="777DFB87">
            <wp:simplePos x="0" y="0"/>
            <wp:positionH relativeFrom="column">
              <wp:posOffset>3261360</wp:posOffset>
            </wp:positionH>
            <wp:positionV relativeFrom="paragraph">
              <wp:posOffset>54610</wp:posOffset>
            </wp:positionV>
            <wp:extent cx="2714625" cy="2019300"/>
            <wp:effectExtent l="0" t="0" r="9525" b="0"/>
            <wp:wrapThrough wrapText="bothSides">
              <wp:wrapPolygon edited="0">
                <wp:start x="0" y="0"/>
                <wp:lineTo x="0" y="21396"/>
                <wp:lineTo x="21524" y="21396"/>
                <wp:lineTo x="21524" y="0"/>
                <wp:lineTo x="0" y="0"/>
              </wp:wrapPolygon>
            </wp:wrapThrough>
            <wp:docPr id="21" name="Рисунок 21" descr="Фото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04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6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C0E" w:rsidRPr="00C07281">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572C0E" w:rsidRPr="00C07281" w:rsidRDefault="00572C0E" w:rsidP="00C07281">
      <w:pPr>
        <w:spacing w:line="240" w:lineRule="auto"/>
        <w:ind w:left="-567"/>
        <w:rPr>
          <w:rFonts w:ascii="Times New Roman" w:eastAsia="Times New Roman" w:hAnsi="Times New Roman" w:cs="Times New Roman"/>
          <w:b/>
          <w:bCs/>
          <w:sz w:val="24"/>
          <w:szCs w:val="24"/>
          <w:lang w:eastAsia="ru-RU"/>
        </w:rPr>
      </w:pPr>
    </w:p>
    <w:p w:rsidR="00B207E9" w:rsidRDefault="00B207E9" w:rsidP="00A37768">
      <w:pPr>
        <w:spacing w:line="240" w:lineRule="auto"/>
        <w:rPr>
          <w:rFonts w:ascii="Times New Roman" w:eastAsia="Times New Roman" w:hAnsi="Times New Roman" w:cs="Times New Roman"/>
          <w:b/>
          <w:bCs/>
          <w:sz w:val="24"/>
          <w:szCs w:val="24"/>
          <w:lang w:eastAsia="ru-RU"/>
        </w:rPr>
      </w:pPr>
    </w:p>
    <w:p w:rsidR="00B207E9" w:rsidRDefault="00B207E9" w:rsidP="00A37768">
      <w:pPr>
        <w:spacing w:line="240" w:lineRule="auto"/>
        <w:rPr>
          <w:rFonts w:ascii="Times New Roman" w:eastAsia="Times New Roman" w:hAnsi="Times New Roman" w:cs="Times New Roman"/>
          <w:b/>
          <w:bCs/>
          <w:sz w:val="24"/>
          <w:szCs w:val="24"/>
          <w:lang w:eastAsia="ru-RU"/>
        </w:rPr>
      </w:pPr>
    </w:p>
    <w:p w:rsidR="00B207E9" w:rsidRDefault="00B207E9" w:rsidP="00A37768">
      <w:pPr>
        <w:spacing w:line="240" w:lineRule="auto"/>
        <w:rPr>
          <w:rFonts w:ascii="Times New Roman" w:eastAsia="Times New Roman" w:hAnsi="Times New Roman" w:cs="Times New Roman"/>
          <w:b/>
          <w:bCs/>
          <w:sz w:val="24"/>
          <w:szCs w:val="24"/>
          <w:lang w:eastAsia="ru-RU"/>
        </w:rPr>
      </w:pPr>
    </w:p>
    <w:p w:rsidR="00B207E9" w:rsidRDefault="00B207E9" w:rsidP="00A37768">
      <w:pPr>
        <w:spacing w:line="240" w:lineRule="auto"/>
        <w:rPr>
          <w:rFonts w:ascii="Times New Roman" w:eastAsia="Times New Roman" w:hAnsi="Times New Roman" w:cs="Times New Roman"/>
          <w:b/>
          <w:bCs/>
          <w:sz w:val="24"/>
          <w:szCs w:val="24"/>
          <w:lang w:eastAsia="ru-RU"/>
        </w:rPr>
      </w:pPr>
    </w:p>
    <w:p w:rsidR="00B207E9" w:rsidRDefault="00B207E9" w:rsidP="00A37768">
      <w:pPr>
        <w:spacing w:line="240" w:lineRule="auto"/>
        <w:rPr>
          <w:rFonts w:ascii="Times New Roman" w:eastAsia="Times New Roman" w:hAnsi="Times New Roman" w:cs="Times New Roman"/>
          <w:b/>
          <w:bCs/>
          <w:sz w:val="24"/>
          <w:szCs w:val="24"/>
          <w:lang w:eastAsia="ru-RU"/>
        </w:rPr>
      </w:pPr>
    </w:p>
    <w:p w:rsidR="004D2A60" w:rsidRDefault="004D2A60" w:rsidP="003919FC">
      <w:pPr>
        <w:spacing w:after="0" w:line="240" w:lineRule="auto"/>
        <w:ind w:firstLine="709"/>
        <w:rPr>
          <w:rFonts w:ascii="Times New Roman" w:eastAsia="Times New Roman" w:hAnsi="Times New Roman" w:cs="Times New Roman"/>
          <w:b/>
          <w:bCs/>
          <w:sz w:val="24"/>
          <w:szCs w:val="24"/>
          <w:lang w:eastAsia="ru-RU"/>
        </w:rPr>
      </w:pPr>
    </w:p>
    <w:p w:rsidR="00572C0E" w:rsidRPr="00C07281" w:rsidRDefault="00572C0E" w:rsidP="003919FC">
      <w:pPr>
        <w:spacing w:after="0" w:line="240" w:lineRule="auto"/>
        <w:ind w:firstLine="709"/>
        <w:rPr>
          <w:rFonts w:ascii="Times New Roman" w:eastAsia="Times New Roman" w:hAnsi="Times New Roman" w:cs="Times New Roman"/>
          <w:sz w:val="24"/>
          <w:szCs w:val="24"/>
          <w:lang w:eastAsia="ru-RU"/>
        </w:rPr>
      </w:pPr>
      <w:r w:rsidRPr="00C07281">
        <w:rPr>
          <w:rFonts w:ascii="Times New Roman" w:eastAsia="Times New Roman" w:hAnsi="Times New Roman" w:cs="Times New Roman"/>
          <w:b/>
          <w:bCs/>
          <w:sz w:val="24"/>
          <w:szCs w:val="24"/>
          <w:lang w:eastAsia="ru-RU"/>
        </w:rPr>
        <w:lastRenderedPageBreak/>
        <w:t xml:space="preserve">Метод проектов </w:t>
      </w:r>
      <w:r w:rsidRPr="00C07281">
        <w:rPr>
          <w:rFonts w:ascii="Times New Roman" w:eastAsia="Times New Roman" w:hAnsi="Times New Roman" w:cs="Times New Roman"/>
          <w:sz w:val="24"/>
          <w:szCs w:val="24"/>
          <w:lang w:eastAsia="ru-RU"/>
        </w:rPr>
        <w:t>не является принципиально новым в мировой педагогике. Суть его остаётся прежней - стимулировать интерес ребят к определённым проблемам, развитие критического мышления.</w:t>
      </w:r>
    </w:p>
    <w:p w:rsidR="00572C0E" w:rsidRPr="00C07281" w:rsidRDefault="00A37768" w:rsidP="003919FC">
      <w:pPr>
        <w:spacing w:after="0" w:line="240" w:lineRule="auto"/>
        <w:ind w:firstLine="709"/>
        <w:rPr>
          <w:rFonts w:ascii="Times New Roman" w:eastAsia="Times New Roman" w:hAnsi="Times New Roman" w:cs="Times New Roman"/>
          <w:sz w:val="24"/>
          <w:szCs w:val="24"/>
          <w:lang w:eastAsia="ru-RU"/>
        </w:rPr>
      </w:pPr>
      <w:r w:rsidRPr="00C07281">
        <w:rPr>
          <w:rFonts w:ascii="Times New Roman" w:eastAsia="Times New Roman" w:hAnsi="Times New Roman" w:cs="Times New Roman"/>
          <w:noProof/>
          <w:sz w:val="24"/>
          <w:szCs w:val="24"/>
          <w:lang w:eastAsia="ru-RU"/>
        </w:rPr>
        <w:drawing>
          <wp:anchor distT="0" distB="0" distL="114300" distR="114300" simplePos="0" relativeHeight="251670528" behindDoc="1" locked="0" layoutInCell="1" allowOverlap="1" wp14:anchorId="766E95FA" wp14:editId="0B7C8C6A">
            <wp:simplePos x="0" y="0"/>
            <wp:positionH relativeFrom="column">
              <wp:posOffset>99060</wp:posOffset>
            </wp:positionH>
            <wp:positionV relativeFrom="paragraph">
              <wp:posOffset>1351280</wp:posOffset>
            </wp:positionV>
            <wp:extent cx="2619375" cy="1971675"/>
            <wp:effectExtent l="0" t="0" r="9525" b="9525"/>
            <wp:wrapThrough wrapText="bothSides">
              <wp:wrapPolygon edited="0">
                <wp:start x="0" y="0"/>
                <wp:lineTo x="0" y="21496"/>
                <wp:lineTo x="21521" y="21496"/>
                <wp:lineTo x="21521" y="0"/>
                <wp:lineTo x="0" y="0"/>
              </wp:wrapPolygon>
            </wp:wrapThrough>
            <wp:docPr id="19" name="Рисунок 19" descr="май 2009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й 2009 0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C0E" w:rsidRPr="00C07281">
        <w:rPr>
          <w:rFonts w:ascii="Times New Roman" w:eastAsia="Times New Roman" w:hAnsi="Times New Roman" w:cs="Times New Roman"/>
          <w:sz w:val="24"/>
          <w:szCs w:val="24"/>
          <w:lang w:eastAsia="ru-RU"/>
        </w:rPr>
        <w:t>Это комплексный метод обучения, позволяющий строить учебный процесс исходя из интересов учащихся, дающий возможность учащемуся проявить самостоятельность в планировании, организации и контроле своей учебно-познавательной деятельности, результаты которой должны быть «осязаемыми». Метод проектов всегда ориентирован  на самостоятельную деятельность учащихся -   индивидуальную, парную, групповую</w:t>
      </w:r>
      <w:r w:rsidR="005B02F2">
        <w:rPr>
          <w:rStyle w:val="af0"/>
          <w:rFonts w:ascii="Times New Roman" w:eastAsia="Times New Roman" w:hAnsi="Times New Roman" w:cs="Times New Roman"/>
          <w:sz w:val="24"/>
          <w:szCs w:val="24"/>
          <w:lang w:eastAsia="ru-RU"/>
        </w:rPr>
        <w:footnoteReference w:id="15"/>
      </w:r>
      <w:r w:rsidR="00572C0E" w:rsidRPr="00C07281">
        <w:rPr>
          <w:rFonts w:ascii="Times New Roman" w:eastAsia="Times New Roman" w:hAnsi="Times New Roman" w:cs="Times New Roman"/>
          <w:sz w:val="24"/>
          <w:szCs w:val="24"/>
          <w:lang w:eastAsia="ru-RU"/>
        </w:rPr>
        <w:t xml:space="preserve">, которую учащиеся выполняют в течение определённого отрезка времени. Этот метод органично сочетается  с методом обучения в сотрудничестве, проблемным и исследовательским методом обучения. </w:t>
      </w:r>
    </w:p>
    <w:p w:rsidR="00572C0E" w:rsidRPr="00C07281" w:rsidRDefault="00944E4F" w:rsidP="00C07281">
      <w:pPr>
        <w:spacing w:line="240" w:lineRule="auto"/>
        <w:ind w:left="-567"/>
        <w:rPr>
          <w:rFonts w:ascii="Times New Roman" w:eastAsia="Times New Roman" w:hAnsi="Times New Roman" w:cs="Times New Roman"/>
          <w:sz w:val="24"/>
          <w:szCs w:val="24"/>
          <w:lang w:eastAsia="ru-RU"/>
        </w:rPr>
      </w:pPr>
      <w:r w:rsidRPr="00C07281">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1" allowOverlap="1" wp14:anchorId="1CC46FB7" wp14:editId="36FE7A73">
            <wp:simplePos x="0" y="0"/>
            <wp:positionH relativeFrom="column">
              <wp:posOffset>191135</wp:posOffset>
            </wp:positionH>
            <wp:positionV relativeFrom="paragraph">
              <wp:posOffset>127000</wp:posOffset>
            </wp:positionV>
            <wp:extent cx="2628900" cy="1971675"/>
            <wp:effectExtent l="0" t="0" r="0" b="9525"/>
            <wp:wrapThrough wrapText="bothSides">
              <wp:wrapPolygon edited="0">
                <wp:start x="0" y="0"/>
                <wp:lineTo x="0" y="21496"/>
                <wp:lineTo x="21443" y="21496"/>
                <wp:lineTo x="21443" y="0"/>
                <wp:lineTo x="0" y="0"/>
              </wp:wrapPolygon>
            </wp:wrapThrough>
            <wp:docPr id="18" name="Рисунок 18" descr="май 2009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й 2009 0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C0E" w:rsidRPr="00C07281">
        <w:rPr>
          <w:rFonts w:ascii="Times New Roman" w:eastAsia="Times New Roman" w:hAnsi="Times New Roman" w:cs="Times New Roman"/>
          <w:sz w:val="24"/>
          <w:szCs w:val="24"/>
          <w:lang w:eastAsia="ru-RU"/>
        </w:rPr>
        <w:t xml:space="preserve">     </w:t>
      </w:r>
    </w:p>
    <w:p w:rsidR="00944E4F" w:rsidRDefault="00572C0E" w:rsidP="00A37768">
      <w:pPr>
        <w:spacing w:line="240" w:lineRule="auto"/>
        <w:ind w:firstLine="709"/>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    </w:t>
      </w:r>
    </w:p>
    <w:p w:rsidR="00944E4F" w:rsidRDefault="00944E4F" w:rsidP="00A37768">
      <w:pPr>
        <w:spacing w:line="240" w:lineRule="auto"/>
        <w:ind w:firstLine="709"/>
        <w:rPr>
          <w:rFonts w:ascii="Times New Roman" w:eastAsia="Times New Roman" w:hAnsi="Times New Roman" w:cs="Times New Roman"/>
          <w:sz w:val="24"/>
          <w:szCs w:val="24"/>
          <w:lang w:eastAsia="ru-RU"/>
        </w:rPr>
      </w:pPr>
    </w:p>
    <w:p w:rsidR="00944E4F" w:rsidRDefault="00944E4F" w:rsidP="00A37768">
      <w:pPr>
        <w:spacing w:line="240" w:lineRule="auto"/>
        <w:ind w:firstLine="709"/>
        <w:rPr>
          <w:rFonts w:ascii="Times New Roman" w:eastAsia="Times New Roman" w:hAnsi="Times New Roman" w:cs="Times New Roman"/>
          <w:sz w:val="24"/>
          <w:szCs w:val="24"/>
          <w:lang w:eastAsia="ru-RU"/>
        </w:rPr>
      </w:pPr>
    </w:p>
    <w:p w:rsidR="00944E4F" w:rsidRDefault="00944E4F" w:rsidP="00A37768">
      <w:pPr>
        <w:spacing w:line="240" w:lineRule="auto"/>
        <w:ind w:firstLine="709"/>
        <w:rPr>
          <w:rFonts w:ascii="Times New Roman" w:eastAsia="Times New Roman" w:hAnsi="Times New Roman" w:cs="Times New Roman"/>
          <w:sz w:val="24"/>
          <w:szCs w:val="24"/>
          <w:lang w:eastAsia="ru-RU"/>
        </w:rPr>
      </w:pPr>
    </w:p>
    <w:p w:rsidR="00944E4F" w:rsidRDefault="00944E4F" w:rsidP="00A37768">
      <w:pPr>
        <w:spacing w:line="240" w:lineRule="auto"/>
        <w:ind w:firstLine="709"/>
        <w:rPr>
          <w:rFonts w:ascii="Times New Roman" w:eastAsia="Times New Roman" w:hAnsi="Times New Roman" w:cs="Times New Roman"/>
          <w:sz w:val="24"/>
          <w:szCs w:val="24"/>
          <w:lang w:eastAsia="ru-RU"/>
        </w:rPr>
      </w:pPr>
    </w:p>
    <w:p w:rsidR="00944E4F" w:rsidRDefault="00944E4F" w:rsidP="00A37768">
      <w:pPr>
        <w:spacing w:line="240" w:lineRule="auto"/>
        <w:ind w:firstLine="709"/>
        <w:rPr>
          <w:rFonts w:ascii="Times New Roman" w:eastAsia="Times New Roman" w:hAnsi="Times New Roman" w:cs="Times New Roman"/>
          <w:sz w:val="24"/>
          <w:szCs w:val="24"/>
          <w:lang w:eastAsia="ru-RU"/>
        </w:rPr>
      </w:pPr>
    </w:p>
    <w:p w:rsidR="00572C0E" w:rsidRPr="00C07281" w:rsidRDefault="00572C0E" w:rsidP="00A37768">
      <w:pPr>
        <w:spacing w:line="240" w:lineRule="auto"/>
        <w:ind w:firstLine="709"/>
        <w:rPr>
          <w:rFonts w:ascii="Times New Roman" w:eastAsia="SimSun-ExtB" w:hAnsi="Times New Roman" w:cs="Times New Roman"/>
          <w:sz w:val="24"/>
          <w:szCs w:val="24"/>
          <w:lang w:eastAsia="ru-RU"/>
        </w:rPr>
      </w:pPr>
      <w:r w:rsidRPr="00C07281">
        <w:rPr>
          <w:rFonts w:ascii="Times New Roman" w:eastAsia="Times New Roman" w:hAnsi="Times New Roman" w:cs="Times New Roman"/>
          <w:sz w:val="24"/>
          <w:szCs w:val="24"/>
          <w:lang w:eastAsia="ru-RU"/>
        </w:rPr>
        <w:t>В своей практике я начинаю учить учащихся работе над проектами со 2-го класса. Несложные проекты заложены авторами учебника в программу. Это такие проекты как: «Моя семья»</w:t>
      </w:r>
      <w:r w:rsidR="007652E7">
        <w:rPr>
          <w:rStyle w:val="af0"/>
          <w:rFonts w:ascii="Times New Roman" w:eastAsia="Times New Roman" w:hAnsi="Times New Roman" w:cs="Times New Roman"/>
          <w:sz w:val="24"/>
          <w:szCs w:val="24"/>
          <w:lang w:eastAsia="ru-RU"/>
        </w:rPr>
        <w:footnoteReference w:id="16"/>
      </w:r>
      <w:r w:rsidRPr="00C07281">
        <w:rPr>
          <w:rFonts w:ascii="Times New Roman" w:eastAsia="Times New Roman" w:hAnsi="Times New Roman" w:cs="Times New Roman"/>
          <w:sz w:val="24"/>
          <w:szCs w:val="24"/>
          <w:lang w:eastAsia="ru-RU"/>
        </w:rPr>
        <w:t xml:space="preserve">, «Мой любимый питомец», « Город, в котором я хотел бы жить», «Мой любимый праздник» и другие. В </w:t>
      </w:r>
      <w:r w:rsidR="005B02F2">
        <w:rPr>
          <w:rFonts w:ascii="Times New Roman" w:eastAsia="Times New Roman" w:hAnsi="Times New Roman" w:cs="Times New Roman"/>
          <w:sz w:val="24"/>
          <w:szCs w:val="24"/>
          <w:lang w:eastAsia="ru-RU"/>
        </w:rPr>
        <w:t xml:space="preserve">средних и </w:t>
      </w:r>
      <w:r w:rsidRPr="00C07281">
        <w:rPr>
          <w:rFonts w:ascii="Times New Roman" w:eastAsia="Times New Roman" w:hAnsi="Times New Roman" w:cs="Times New Roman"/>
          <w:sz w:val="24"/>
          <w:szCs w:val="24"/>
          <w:lang w:eastAsia="ru-RU"/>
        </w:rPr>
        <w:t xml:space="preserve">старших классах учащиеся приобретают большой опыт работы над проектами, усложняются тематика и способы выполнения проектов. Например, учащиеся </w:t>
      </w:r>
      <w:r w:rsidR="005B02F2">
        <w:rPr>
          <w:rFonts w:ascii="Times New Roman" w:eastAsia="Times New Roman" w:hAnsi="Times New Roman" w:cs="Times New Roman"/>
          <w:sz w:val="24"/>
          <w:szCs w:val="24"/>
          <w:lang w:eastAsia="ru-RU"/>
        </w:rPr>
        <w:t xml:space="preserve">      7 </w:t>
      </w:r>
      <w:r w:rsidRPr="00C07281">
        <w:rPr>
          <w:rFonts w:ascii="Times New Roman" w:eastAsia="Times New Roman" w:hAnsi="Times New Roman" w:cs="Times New Roman"/>
          <w:sz w:val="24"/>
          <w:szCs w:val="24"/>
          <w:lang w:eastAsia="ru-RU"/>
        </w:rPr>
        <w:t xml:space="preserve">-11 классов работают над такими проектами: </w:t>
      </w:r>
      <w:r w:rsidR="005B02F2">
        <w:rPr>
          <w:rFonts w:ascii="Times New Roman" w:eastAsia="Times New Roman" w:hAnsi="Times New Roman" w:cs="Times New Roman"/>
          <w:sz w:val="24"/>
          <w:szCs w:val="24"/>
          <w:lang w:eastAsia="ru-RU"/>
        </w:rPr>
        <w:t>« Быть русским</w:t>
      </w:r>
      <w:r w:rsidR="007652E7">
        <w:rPr>
          <w:rFonts w:ascii="Times New Roman" w:eastAsia="Times New Roman" w:hAnsi="Times New Roman" w:cs="Times New Roman"/>
          <w:sz w:val="24"/>
          <w:szCs w:val="24"/>
          <w:lang w:eastAsia="ru-RU"/>
        </w:rPr>
        <w:t xml:space="preserve"> </w:t>
      </w:r>
      <w:r w:rsidR="005B02F2">
        <w:rPr>
          <w:rFonts w:ascii="Times New Roman" w:eastAsia="Times New Roman" w:hAnsi="Times New Roman" w:cs="Times New Roman"/>
          <w:sz w:val="24"/>
          <w:szCs w:val="24"/>
          <w:lang w:eastAsia="ru-RU"/>
        </w:rPr>
        <w:t>- покупать русское»</w:t>
      </w:r>
      <w:r w:rsidR="005B02F2">
        <w:rPr>
          <w:rStyle w:val="af0"/>
          <w:rFonts w:ascii="Times New Roman" w:eastAsia="Times New Roman" w:hAnsi="Times New Roman" w:cs="Times New Roman"/>
          <w:sz w:val="24"/>
          <w:szCs w:val="24"/>
          <w:lang w:eastAsia="ru-RU"/>
        </w:rPr>
        <w:footnoteReference w:id="17"/>
      </w:r>
      <w:r w:rsidR="005B02F2">
        <w:rPr>
          <w:rFonts w:ascii="Times New Roman" w:eastAsia="Times New Roman" w:hAnsi="Times New Roman" w:cs="Times New Roman"/>
          <w:sz w:val="24"/>
          <w:szCs w:val="24"/>
          <w:lang w:eastAsia="ru-RU"/>
        </w:rPr>
        <w:t>, «Мой родной город</w:t>
      </w:r>
      <w:r w:rsidR="007652E7">
        <w:rPr>
          <w:rFonts w:ascii="Times New Roman" w:eastAsia="Times New Roman" w:hAnsi="Times New Roman" w:cs="Times New Roman"/>
          <w:sz w:val="24"/>
          <w:szCs w:val="24"/>
          <w:lang w:eastAsia="ru-RU"/>
        </w:rPr>
        <w:t xml:space="preserve"> </w:t>
      </w:r>
      <w:r w:rsidR="005B02F2">
        <w:rPr>
          <w:rFonts w:ascii="Times New Roman" w:eastAsia="Times New Roman" w:hAnsi="Times New Roman" w:cs="Times New Roman"/>
          <w:sz w:val="24"/>
          <w:szCs w:val="24"/>
          <w:lang w:eastAsia="ru-RU"/>
        </w:rPr>
        <w:t>- Хабаровск»</w:t>
      </w:r>
      <w:r w:rsidR="007652E7">
        <w:rPr>
          <w:rFonts w:ascii="Times New Roman" w:eastAsia="Times New Roman" w:hAnsi="Times New Roman" w:cs="Times New Roman"/>
          <w:sz w:val="24"/>
          <w:szCs w:val="24"/>
          <w:lang w:eastAsia="ru-RU"/>
        </w:rPr>
        <w:t xml:space="preserve">, </w:t>
      </w:r>
      <w:r w:rsidR="005B02F2">
        <w:rPr>
          <w:rFonts w:ascii="Times New Roman" w:eastAsia="Times New Roman" w:hAnsi="Times New Roman" w:cs="Times New Roman"/>
          <w:sz w:val="24"/>
          <w:szCs w:val="24"/>
          <w:lang w:eastAsia="ru-RU"/>
        </w:rPr>
        <w:t xml:space="preserve"> </w:t>
      </w:r>
      <w:r w:rsidRPr="00C07281">
        <w:rPr>
          <w:rFonts w:ascii="Times New Roman" w:eastAsia="Times New Roman" w:hAnsi="Times New Roman" w:cs="Times New Roman"/>
          <w:sz w:val="24"/>
          <w:szCs w:val="24"/>
          <w:lang w:eastAsia="ru-RU"/>
        </w:rPr>
        <w:t>«Известный политик», «Проблемы подростков»</w:t>
      </w:r>
      <w:r w:rsidR="007652E7">
        <w:rPr>
          <w:rFonts w:ascii="Times New Roman" w:eastAsia="Times New Roman" w:hAnsi="Times New Roman" w:cs="Times New Roman"/>
          <w:sz w:val="24"/>
          <w:szCs w:val="24"/>
          <w:lang w:eastAsia="ru-RU"/>
        </w:rPr>
        <w:t xml:space="preserve">, </w:t>
      </w:r>
      <w:r w:rsidRPr="00C07281">
        <w:rPr>
          <w:rFonts w:ascii="Times New Roman" w:eastAsia="Times New Roman" w:hAnsi="Times New Roman" w:cs="Times New Roman"/>
          <w:sz w:val="24"/>
          <w:szCs w:val="24"/>
          <w:lang w:eastAsia="ru-RU"/>
        </w:rPr>
        <w:t xml:space="preserve"> «Мой любимый киножанр», «Изобретения», «Лучший из миров» и другие.</w:t>
      </w:r>
      <w:r w:rsidRPr="00C07281">
        <w:rPr>
          <w:rFonts w:ascii="Times New Roman" w:eastAsia="SimSun-ExtB" w:hAnsi="Times New Roman" w:cs="Times New Roman"/>
          <w:sz w:val="24"/>
          <w:szCs w:val="24"/>
          <w:lang w:eastAsia="ru-RU"/>
        </w:rPr>
        <w:t xml:space="preserve"> </w:t>
      </w:r>
    </w:p>
    <w:p w:rsidR="00572C0E" w:rsidRPr="00C07281" w:rsidRDefault="00572C0E" w:rsidP="00A37768">
      <w:pPr>
        <w:spacing w:line="240" w:lineRule="auto"/>
        <w:ind w:firstLine="709"/>
        <w:rPr>
          <w:rFonts w:ascii="Times New Roman" w:eastAsia="SimSun-ExtB" w:hAnsi="Times New Roman" w:cs="Times New Roman"/>
          <w:sz w:val="24"/>
          <w:szCs w:val="24"/>
          <w:lang w:eastAsia="ru-RU"/>
        </w:rPr>
      </w:pPr>
      <w:r w:rsidRPr="00C07281">
        <w:rPr>
          <w:rFonts w:ascii="Times New Roman" w:eastAsia="SimSun-ExtB" w:hAnsi="Times New Roman" w:cs="Times New Roman"/>
          <w:sz w:val="24"/>
          <w:szCs w:val="24"/>
          <w:lang w:eastAsia="ru-RU"/>
        </w:rPr>
        <w:t xml:space="preserve">Метод проектов полностью реализуется в мультимедийных презентациях и других компьютерных проектах. Работа над проектом побуждает ученика не только к глубокому изучению какой-либо темы курса, но и к освоению новых программ и программных продуктов, использованию новейших информационных и коммуникационных технологий.   </w:t>
      </w:r>
    </w:p>
    <w:p w:rsidR="00572C0E" w:rsidRPr="00C07281" w:rsidRDefault="007652E7" w:rsidP="00C07281">
      <w:pPr>
        <w:spacing w:line="240" w:lineRule="auto"/>
        <w:ind w:left="-567"/>
        <w:rPr>
          <w:rFonts w:ascii="Times New Roman" w:eastAsia="Times New Roman" w:hAnsi="Times New Roman" w:cs="Times New Roman"/>
          <w:sz w:val="24"/>
          <w:szCs w:val="24"/>
          <w:lang w:eastAsia="ru-RU"/>
        </w:rPr>
      </w:pPr>
      <w:r w:rsidRPr="00C07281">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4B3C0ED1" wp14:editId="5A113C72">
            <wp:simplePos x="0" y="0"/>
            <wp:positionH relativeFrom="column">
              <wp:posOffset>3054350</wp:posOffset>
            </wp:positionH>
            <wp:positionV relativeFrom="paragraph">
              <wp:posOffset>92710</wp:posOffset>
            </wp:positionV>
            <wp:extent cx="2529840" cy="1936750"/>
            <wp:effectExtent l="0" t="0" r="3810" b="6350"/>
            <wp:wrapThrough wrapText="bothSides">
              <wp:wrapPolygon edited="0">
                <wp:start x="0" y="0"/>
                <wp:lineTo x="0" y="21458"/>
                <wp:lineTo x="21470" y="21458"/>
                <wp:lineTo x="21470" y="0"/>
                <wp:lineTo x="0" y="0"/>
              </wp:wrapPolygon>
            </wp:wrapThrough>
            <wp:docPr id="17" name="Рисунок 17" descr="P110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1007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984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281">
        <w:rPr>
          <w:rFonts w:ascii="Times New Roman" w:eastAsia="Times New Roman" w:hAnsi="Times New Roman" w:cs="Times New Roman"/>
          <w:noProof/>
          <w:sz w:val="24"/>
          <w:szCs w:val="24"/>
          <w:lang w:eastAsia="ru-RU"/>
        </w:rPr>
        <w:drawing>
          <wp:anchor distT="0" distB="0" distL="114300" distR="114300" simplePos="0" relativeHeight="251694080" behindDoc="1" locked="0" layoutInCell="1" allowOverlap="1" wp14:anchorId="73DB01B4" wp14:editId="33DD48BB">
            <wp:simplePos x="0" y="0"/>
            <wp:positionH relativeFrom="column">
              <wp:posOffset>296545</wp:posOffset>
            </wp:positionH>
            <wp:positionV relativeFrom="paragraph">
              <wp:posOffset>92710</wp:posOffset>
            </wp:positionV>
            <wp:extent cx="2523490" cy="1911985"/>
            <wp:effectExtent l="0" t="0" r="0" b="0"/>
            <wp:wrapThrough wrapText="bothSides">
              <wp:wrapPolygon edited="0">
                <wp:start x="0" y="0"/>
                <wp:lineTo x="0" y="21306"/>
                <wp:lineTo x="21361" y="21306"/>
                <wp:lineTo x="21361" y="0"/>
                <wp:lineTo x="0" y="0"/>
              </wp:wrapPolygon>
            </wp:wrapThrough>
            <wp:docPr id="16" name="Рисунок 16" descr="P110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1007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3490"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C0E" w:rsidRPr="00C07281">
        <w:rPr>
          <w:rFonts w:ascii="Times New Roman" w:eastAsia="Times New Roman" w:hAnsi="Times New Roman" w:cs="Times New Roman"/>
          <w:sz w:val="24"/>
          <w:szCs w:val="24"/>
          <w:lang w:eastAsia="ru-RU"/>
        </w:rPr>
        <w:t xml:space="preserve">   </w:t>
      </w:r>
      <w:r w:rsidR="00572C0E" w:rsidRPr="00C07281">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7652E7" w:rsidRDefault="00572C0E" w:rsidP="00944E4F">
      <w:pPr>
        <w:spacing w:after="0" w:line="240" w:lineRule="auto"/>
        <w:ind w:firstLine="709"/>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  </w:t>
      </w:r>
    </w:p>
    <w:p w:rsidR="00944E4F" w:rsidRDefault="00572C0E" w:rsidP="00944E4F">
      <w:pPr>
        <w:spacing w:after="0" w:line="240" w:lineRule="auto"/>
        <w:ind w:firstLine="709"/>
        <w:jc w:val="both"/>
        <w:rPr>
          <w:rFonts w:ascii="Times New Roman" w:eastAsia="Times New Roman" w:hAnsi="Times New Roman" w:cs="Times New Roman"/>
          <w:sz w:val="24"/>
          <w:szCs w:val="24"/>
          <w:lang w:eastAsia="ru-RU"/>
        </w:rPr>
      </w:pPr>
      <w:r w:rsidRPr="00ED5182">
        <w:rPr>
          <w:rFonts w:ascii="Times New Roman" w:eastAsia="Times New Roman" w:hAnsi="Times New Roman" w:cs="Times New Roman"/>
          <w:b/>
          <w:bCs/>
          <w:sz w:val="24"/>
          <w:szCs w:val="24"/>
          <w:lang w:eastAsia="ru-RU"/>
        </w:rPr>
        <w:lastRenderedPageBreak/>
        <w:t>Метод обучения в сотрудничестве</w:t>
      </w:r>
      <w:r w:rsidRPr="00C07281">
        <w:rPr>
          <w:rFonts w:ascii="Times New Roman" w:eastAsia="Times New Roman" w:hAnsi="Times New Roman" w:cs="Times New Roman"/>
          <w:b/>
          <w:bCs/>
          <w:sz w:val="24"/>
          <w:szCs w:val="24"/>
          <w:lang w:eastAsia="ru-RU"/>
        </w:rPr>
        <w:t xml:space="preserve"> </w:t>
      </w:r>
      <w:r w:rsidRPr="00C07281">
        <w:rPr>
          <w:rFonts w:ascii="Times New Roman" w:eastAsia="Times New Roman" w:hAnsi="Times New Roman" w:cs="Times New Roman"/>
          <w:sz w:val="24"/>
          <w:szCs w:val="24"/>
          <w:lang w:eastAsia="ru-RU"/>
        </w:rPr>
        <w:t>- метод, основанный на коллективном способе обучения. Обучение осуществляется путём общения в динамических или статических парах, динамических или вариационных группах</w:t>
      </w:r>
      <w:r w:rsidR="00ED1D63">
        <w:rPr>
          <w:rStyle w:val="af0"/>
          <w:rFonts w:ascii="Times New Roman" w:eastAsia="Times New Roman" w:hAnsi="Times New Roman" w:cs="Times New Roman"/>
          <w:sz w:val="24"/>
          <w:szCs w:val="24"/>
          <w:lang w:eastAsia="ru-RU"/>
        </w:rPr>
        <w:footnoteReference w:id="18"/>
      </w:r>
      <w:r w:rsidRPr="00C07281">
        <w:rPr>
          <w:rFonts w:ascii="Times New Roman" w:eastAsia="Times New Roman" w:hAnsi="Times New Roman" w:cs="Times New Roman"/>
          <w:sz w:val="24"/>
          <w:szCs w:val="24"/>
          <w:lang w:eastAsia="ru-RU"/>
        </w:rPr>
        <w:t>, когда каждый учит каждого. Основная идея заключается в создании условий для активной совместной деятельности учащихся в разных учебных ситуациях. Ребята объединяются в группы по 3 -4 человека, им дается одно задание</w:t>
      </w:r>
      <w:r w:rsidR="00ED1D63">
        <w:rPr>
          <w:rFonts w:ascii="Times New Roman" w:eastAsia="Times New Roman" w:hAnsi="Times New Roman" w:cs="Times New Roman"/>
          <w:sz w:val="24"/>
          <w:szCs w:val="24"/>
          <w:lang w:eastAsia="ru-RU"/>
        </w:rPr>
        <w:t>,</w:t>
      </w:r>
      <w:r w:rsidRPr="00C07281">
        <w:rPr>
          <w:rFonts w:ascii="Times New Roman" w:eastAsia="Times New Roman" w:hAnsi="Times New Roman" w:cs="Times New Roman"/>
          <w:sz w:val="24"/>
          <w:szCs w:val="24"/>
          <w:lang w:eastAsia="ru-RU"/>
        </w:rPr>
        <w:t xml:space="preserve"> при этом оговаривается роль каждого. Каждый  учащийся отвечает не только за результат своей работы, но и за результат всей группы. Поэтому слабые учащиеся стараются выяснить у </w:t>
      </w:r>
      <w:proofErr w:type="gramStart"/>
      <w:r w:rsidRPr="00C07281">
        <w:rPr>
          <w:rFonts w:ascii="Times New Roman" w:eastAsia="Times New Roman" w:hAnsi="Times New Roman" w:cs="Times New Roman"/>
          <w:sz w:val="24"/>
          <w:szCs w:val="24"/>
          <w:lang w:eastAsia="ru-RU"/>
        </w:rPr>
        <w:t>сильных</w:t>
      </w:r>
      <w:proofErr w:type="gramEnd"/>
      <w:r w:rsidRPr="00C07281">
        <w:rPr>
          <w:rFonts w:ascii="Times New Roman" w:eastAsia="Times New Roman" w:hAnsi="Times New Roman" w:cs="Times New Roman"/>
          <w:sz w:val="24"/>
          <w:szCs w:val="24"/>
          <w:lang w:eastAsia="ru-RU"/>
        </w:rPr>
        <w:t xml:space="preserve">  то,  что им непонятно, а сильные учащиеся стремятся,  чтобы слабые досконально разобрались в задании. И от этого выигрывает весь класс, потому что совместно ликвидируются пробелы.  </w:t>
      </w:r>
    </w:p>
    <w:p w:rsidR="00944E4F" w:rsidRPr="00944E4F" w:rsidRDefault="00944E4F" w:rsidP="00944E4F">
      <w:pPr>
        <w:spacing w:after="0" w:line="240" w:lineRule="auto"/>
        <w:ind w:firstLine="709"/>
        <w:jc w:val="both"/>
        <w:rPr>
          <w:rFonts w:ascii="Times New Roman" w:eastAsia="Times New Roman" w:hAnsi="Times New Roman" w:cs="Times New Roman"/>
          <w:sz w:val="24"/>
          <w:szCs w:val="24"/>
          <w:lang w:eastAsia="ru-RU"/>
        </w:rPr>
      </w:pPr>
      <w:r w:rsidRPr="00944E4F">
        <w:rPr>
          <w:rFonts w:ascii="Times New Roman" w:eastAsia="Times New Roman" w:hAnsi="Times New Roman" w:cs="Times New Roman"/>
          <w:sz w:val="24"/>
          <w:szCs w:val="24"/>
          <w:lang w:eastAsia="ru-RU"/>
        </w:rPr>
        <w:t xml:space="preserve">Я формирую группы </w:t>
      </w:r>
      <w:r w:rsidR="00D96FBC">
        <w:rPr>
          <w:rFonts w:ascii="Times New Roman" w:eastAsia="Times New Roman" w:hAnsi="Times New Roman" w:cs="Times New Roman"/>
          <w:sz w:val="24"/>
          <w:szCs w:val="24"/>
          <w:lang w:eastAsia="ru-RU"/>
        </w:rPr>
        <w:t>следующим образом</w:t>
      </w:r>
      <w:r w:rsidRPr="00944E4F">
        <w:rPr>
          <w:rFonts w:ascii="Times New Roman" w:eastAsia="Times New Roman" w:hAnsi="Times New Roman" w:cs="Times New Roman"/>
          <w:sz w:val="24"/>
          <w:szCs w:val="24"/>
          <w:lang w:eastAsia="ru-RU"/>
        </w:rPr>
        <w:t>:</w:t>
      </w:r>
    </w:p>
    <w:p w:rsidR="00944E4F" w:rsidRPr="00944E4F" w:rsidRDefault="00944E4F" w:rsidP="00944E4F">
      <w:pPr>
        <w:pStyle w:val="ad"/>
        <w:numPr>
          <w:ilvl w:val="0"/>
          <w:numId w:val="27"/>
        </w:numPr>
        <w:spacing w:before="0" w:beforeAutospacing="0" w:after="0" w:afterAutospacing="0"/>
        <w:jc w:val="both"/>
      </w:pPr>
      <w:r w:rsidRPr="00ED5182">
        <w:rPr>
          <w:i/>
        </w:rPr>
        <w:t>равносильные группы</w:t>
      </w:r>
      <w:r w:rsidRPr="00944E4F">
        <w:t>, то есть в каждой группе есть ученики разного уровня, но группы между собой равносильны</w:t>
      </w:r>
      <w:r>
        <w:t xml:space="preserve">, </w:t>
      </w:r>
      <w:r w:rsidRPr="00944E4F">
        <w:t xml:space="preserve"> всем группам дается одинаковое задание</w:t>
      </w:r>
      <w:r>
        <w:t>;</w:t>
      </w:r>
    </w:p>
    <w:p w:rsidR="00944E4F" w:rsidRPr="00944E4F" w:rsidRDefault="00944E4F" w:rsidP="00944E4F">
      <w:pPr>
        <w:pStyle w:val="ad"/>
        <w:numPr>
          <w:ilvl w:val="0"/>
          <w:numId w:val="27"/>
        </w:numPr>
        <w:spacing w:before="0" w:beforeAutospacing="0" w:after="0" w:afterAutospacing="0"/>
        <w:jc w:val="both"/>
      </w:pPr>
      <w:r w:rsidRPr="00ED5182">
        <w:rPr>
          <w:i/>
        </w:rPr>
        <w:t>группы по уровням «сильные», «средние» и «слабые»,</w:t>
      </w:r>
      <w:r w:rsidRPr="00944E4F">
        <w:t xml:space="preserve"> которые будут выполнять задания разной степени сложности;</w:t>
      </w:r>
    </w:p>
    <w:p w:rsidR="00A37768" w:rsidRDefault="00572C0E" w:rsidP="00944E4F">
      <w:pPr>
        <w:spacing w:after="0" w:line="240" w:lineRule="auto"/>
        <w:ind w:firstLine="709"/>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В каждой группе есть ответственный, который руководит работой в группе, а затем оценивает работу и вклад каждого члена группы. </w:t>
      </w:r>
    </w:p>
    <w:p w:rsidR="00572C0E" w:rsidRPr="00C07281" w:rsidRDefault="00572C0E" w:rsidP="003919FC">
      <w:pPr>
        <w:spacing w:after="0" w:line="240" w:lineRule="auto"/>
        <w:jc w:val="both"/>
        <w:rPr>
          <w:rFonts w:ascii="Times New Roman" w:eastAsia="Times New Roman" w:hAnsi="Times New Roman" w:cs="Times New Roman"/>
          <w:sz w:val="24"/>
          <w:szCs w:val="24"/>
          <w:lang w:eastAsia="ru-RU"/>
        </w:rPr>
      </w:pPr>
      <w:r w:rsidRPr="003919FC">
        <w:rPr>
          <w:rFonts w:ascii="Times New Roman" w:eastAsia="Times New Roman" w:hAnsi="Times New Roman" w:cs="Times New Roman"/>
          <w:b/>
          <w:sz w:val="24"/>
          <w:szCs w:val="24"/>
          <w:lang w:eastAsia="ru-RU"/>
        </w:rPr>
        <w:t xml:space="preserve">Преимущества </w:t>
      </w:r>
      <w:r w:rsidRPr="00C07281">
        <w:rPr>
          <w:rFonts w:ascii="Times New Roman" w:eastAsia="Times New Roman" w:hAnsi="Times New Roman" w:cs="Times New Roman"/>
          <w:sz w:val="24"/>
          <w:szCs w:val="24"/>
          <w:lang w:eastAsia="ru-RU"/>
        </w:rPr>
        <w:t>такой технологии заключаются в следующем:</w:t>
      </w:r>
    </w:p>
    <w:p w:rsidR="00572C0E" w:rsidRPr="00C07281" w:rsidRDefault="00572C0E" w:rsidP="003919FC">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-развиваются навыки мыслительной деятельности, включается работа памяти;</w:t>
      </w:r>
    </w:p>
    <w:p w:rsidR="00572C0E" w:rsidRPr="00C07281" w:rsidRDefault="00572C0E" w:rsidP="003919FC">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-каждый ученик имеет возможность работать в индивидуальном темпе;</w:t>
      </w:r>
    </w:p>
    <w:p w:rsidR="00572C0E" w:rsidRPr="00C07281" w:rsidRDefault="00572C0E" w:rsidP="003919FC">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-совершенствуются навыки логического мышления, последовательного изложения материала;</w:t>
      </w:r>
    </w:p>
    <w:p w:rsidR="00572C0E" w:rsidRPr="00C07281" w:rsidRDefault="00572C0E" w:rsidP="003919FC">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-актуализируются полученные опыт и знания;</w:t>
      </w:r>
    </w:p>
    <w:p w:rsidR="00572C0E" w:rsidRPr="00C07281" w:rsidRDefault="00572C0E" w:rsidP="003919FC">
      <w:pPr>
        <w:spacing w:after="0" w:line="240" w:lineRule="auto"/>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-повышается ответственность за результат коллективной работы.</w:t>
      </w:r>
    </w:p>
    <w:p w:rsidR="00C738C2" w:rsidRDefault="00C738C2" w:rsidP="00944E4F">
      <w:pPr>
        <w:spacing w:line="240" w:lineRule="auto"/>
        <w:ind w:firstLine="709"/>
        <w:rPr>
          <w:rFonts w:ascii="Times New Roman" w:eastAsia="Times New Roman" w:hAnsi="Times New Roman" w:cs="Times New Roman"/>
          <w:b/>
          <w:bCs/>
          <w:sz w:val="24"/>
          <w:szCs w:val="24"/>
          <w:lang w:eastAsia="ru-RU"/>
        </w:rPr>
      </w:pPr>
    </w:p>
    <w:p w:rsidR="00944E4F" w:rsidRPr="00C07281" w:rsidRDefault="00944E4F" w:rsidP="00944E4F">
      <w:pPr>
        <w:spacing w:line="240" w:lineRule="auto"/>
        <w:ind w:firstLine="709"/>
        <w:rPr>
          <w:rFonts w:ascii="Times New Roman" w:eastAsia="Times New Roman" w:hAnsi="Times New Roman" w:cs="Times New Roman"/>
          <w:sz w:val="24"/>
          <w:szCs w:val="24"/>
          <w:lang w:eastAsia="ru-RU"/>
        </w:rPr>
      </w:pPr>
      <w:r w:rsidRPr="00C07281">
        <w:rPr>
          <w:rFonts w:ascii="Times New Roman" w:eastAsia="Times New Roman" w:hAnsi="Times New Roman" w:cs="Times New Roman"/>
          <w:b/>
          <w:bCs/>
          <w:sz w:val="24"/>
          <w:szCs w:val="24"/>
          <w:lang w:eastAsia="ru-RU"/>
        </w:rPr>
        <w:t>Дифференцированный подход в обучении</w:t>
      </w:r>
      <w:r w:rsidRPr="00C07281">
        <w:rPr>
          <w:rFonts w:ascii="Times New Roman" w:eastAsia="Times New Roman" w:hAnsi="Times New Roman" w:cs="Times New Roman"/>
          <w:sz w:val="24"/>
          <w:szCs w:val="24"/>
          <w:lang w:eastAsia="ru-RU"/>
        </w:rPr>
        <w:t xml:space="preserve"> как нельзя лучше способствует осуществлению личностного развития учащихся и подтверждает сущность и цели общего среднего образования.</w:t>
      </w:r>
    </w:p>
    <w:p w:rsidR="00572C0E" w:rsidRPr="00C07281" w:rsidRDefault="00572C0E" w:rsidP="00D9438B">
      <w:pPr>
        <w:tabs>
          <w:tab w:val="left" w:pos="709"/>
        </w:tabs>
        <w:spacing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  </w:t>
      </w:r>
      <w:r w:rsidR="00D9438B">
        <w:rPr>
          <w:rFonts w:ascii="Times New Roman" w:eastAsia="Times New Roman" w:hAnsi="Times New Roman" w:cs="Times New Roman"/>
          <w:sz w:val="24"/>
          <w:szCs w:val="24"/>
          <w:lang w:eastAsia="ru-RU"/>
        </w:rPr>
        <w:t xml:space="preserve">          Осн</w:t>
      </w:r>
      <w:r w:rsidRPr="00C07281">
        <w:rPr>
          <w:rFonts w:ascii="Times New Roman" w:eastAsia="Times New Roman" w:hAnsi="Times New Roman" w:cs="Times New Roman"/>
          <w:sz w:val="24"/>
          <w:szCs w:val="24"/>
          <w:lang w:eastAsia="ru-RU"/>
        </w:rPr>
        <w:t>овная задача дифференцированной организации учебной деятельности заключается в раскрытии индивидуальности, в помощи её развития, проявления и обретения избирательности и устойчивости к социальным воздействиям. Дифференцированное обучение сводится к выявлению и максимальному развитию способностей каждого ученика.</w:t>
      </w:r>
      <w:r w:rsidR="00EE0777">
        <w:rPr>
          <w:rFonts w:ascii="Times New Roman" w:eastAsia="Times New Roman" w:hAnsi="Times New Roman" w:cs="Times New Roman"/>
          <w:sz w:val="24"/>
          <w:szCs w:val="24"/>
          <w:lang w:eastAsia="ru-RU"/>
        </w:rPr>
        <w:t xml:space="preserve"> </w:t>
      </w:r>
      <w:r w:rsidRPr="00C07281">
        <w:rPr>
          <w:rFonts w:ascii="Times New Roman" w:eastAsia="Times New Roman" w:hAnsi="Times New Roman" w:cs="Times New Roman"/>
          <w:sz w:val="24"/>
          <w:szCs w:val="24"/>
          <w:lang w:eastAsia="ru-RU"/>
        </w:rPr>
        <w:t xml:space="preserve">Для повышения эффективности урока и решения вышеперечисленных задач  я применяю различные виды дифференцированного обучения: карточки для коррекции знаний; </w:t>
      </w:r>
      <w:proofErr w:type="spellStart"/>
      <w:r w:rsidRPr="00C07281">
        <w:rPr>
          <w:rFonts w:ascii="Times New Roman" w:eastAsia="Times New Roman" w:hAnsi="Times New Roman" w:cs="Times New Roman"/>
          <w:sz w:val="24"/>
          <w:szCs w:val="24"/>
          <w:lang w:eastAsia="ru-RU"/>
        </w:rPr>
        <w:t>разноуровневый</w:t>
      </w:r>
      <w:proofErr w:type="spellEnd"/>
      <w:r w:rsidRPr="00C07281">
        <w:rPr>
          <w:rFonts w:ascii="Times New Roman" w:eastAsia="Times New Roman" w:hAnsi="Times New Roman" w:cs="Times New Roman"/>
          <w:sz w:val="24"/>
          <w:szCs w:val="24"/>
          <w:lang w:eastAsia="ru-RU"/>
        </w:rPr>
        <w:t xml:space="preserve"> раздаточный и дидактический материал, в котором взяты за основу поэтапное, пошаговое формирование учебных приёмов, т.е. систему действий в определённой последовательности. Это позволяет учащимся устранять имеющиеся пробелы в знаниях и прочно усваивать текущий учебный материал. </w:t>
      </w:r>
    </w:p>
    <w:p w:rsidR="00572C0E" w:rsidRPr="00C07281" w:rsidRDefault="00572C0E" w:rsidP="00A37768">
      <w:pPr>
        <w:spacing w:after="120" w:line="240" w:lineRule="auto"/>
        <w:ind w:firstLine="709"/>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Особым видом дифференцированного обучения является домашняя работа. Она происходит без непосредственного руководства учителя. Одно из главных условий – это доступность домашней работы. Навык самостоятельности в работе, а это и умение доводить начатое дело до конца, лучше формируется через дифференцированные домашние задания с учётом индивидуальных особенностей учащихся.</w:t>
      </w:r>
    </w:p>
    <w:p w:rsidR="00572C0E" w:rsidRPr="00C07281" w:rsidRDefault="00572C0E" w:rsidP="00A37768">
      <w:pPr>
        <w:spacing w:line="240" w:lineRule="auto"/>
        <w:ind w:firstLine="709"/>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Дифференцированный подход к выполнению домашнего задания позволяет каждому школьнику работать в своём оптимальном темпе, даёт возможность справляться с заданиями, вселяет </w:t>
      </w:r>
      <w:proofErr w:type="gramStart"/>
      <w:r w:rsidRPr="00C07281">
        <w:rPr>
          <w:rFonts w:ascii="Times New Roman" w:eastAsia="Times New Roman" w:hAnsi="Times New Roman" w:cs="Times New Roman"/>
          <w:sz w:val="24"/>
          <w:szCs w:val="24"/>
          <w:lang w:eastAsia="ru-RU"/>
        </w:rPr>
        <w:t>уверенность в</w:t>
      </w:r>
      <w:proofErr w:type="gramEnd"/>
      <w:r w:rsidRPr="00C07281">
        <w:rPr>
          <w:rFonts w:ascii="Times New Roman" w:eastAsia="Times New Roman" w:hAnsi="Times New Roman" w:cs="Times New Roman"/>
          <w:sz w:val="24"/>
          <w:szCs w:val="24"/>
          <w:lang w:eastAsia="ru-RU"/>
        </w:rPr>
        <w:t xml:space="preserve"> собственные силы. Материал учебников помогает варьировать задания с учётом индивидуальных особенностей учащихся, находить новые приёмы, активизирующие внимание, память и мышление школьника.</w:t>
      </w:r>
    </w:p>
    <w:p w:rsidR="00572C0E" w:rsidRPr="00C07281" w:rsidRDefault="00572C0E" w:rsidP="00A37768">
      <w:pPr>
        <w:shd w:val="clear" w:color="auto" w:fill="FFFFFF"/>
        <w:spacing w:before="24" w:after="24" w:line="240" w:lineRule="auto"/>
        <w:ind w:firstLine="709"/>
        <w:rPr>
          <w:rFonts w:ascii="Times New Roman" w:eastAsia="Times New Roman" w:hAnsi="Times New Roman" w:cs="Times New Roman"/>
          <w:b/>
          <w:bCs/>
          <w:sz w:val="24"/>
          <w:szCs w:val="24"/>
          <w:lang w:eastAsia="ru-RU"/>
        </w:rPr>
      </w:pPr>
      <w:r w:rsidRPr="00C07281">
        <w:rPr>
          <w:rFonts w:ascii="Times New Roman" w:eastAsia="Times New Roman" w:hAnsi="Times New Roman" w:cs="Times New Roman"/>
          <w:b/>
          <w:bCs/>
          <w:sz w:val="24"/>
          <w:szCs w:val="24"/>
          <w:lang w:eastAsia="ru-RU"/>
        </w:rPr>
        <w:lastRenderedPageBreak/>
        <w:t xml:space="preserve">     Разноуровневое обучение.</w:t>
      </w:r>
      <w:r w:rsidRPr="00C07281">
        <w:rPr>
          <w:rFonts w:ascii="Times New Roman" w:eastAsia="Times New Roman" w:hAnsi="Times New Roman" w:cs="Times New Roman"/>
          <w:sz w:val="24"/>
          <w:szCs w:val="24"/>
          <w:lang w:eastAsia="ru-RU"/>
        </w:rPr>
        <w:t xml:space="preserve"> </w:t>
      </w:r>
      <w:r w:rsidRPr="00C07281">
        <w:rPr>
          <w:rFonts w:ascii="Times New Roman" w:eastAsia="Times New Roman" w:hAnsi="Times New Roman" w:cs="Times New Roman"/>
          <w:sz w:val="24"/>
          <w:szCs w:val="24"/>
          <w:lang w:eastAsia="ru-RU"/>
        </w:rPr>
        <w:br/>
      </w:r>
      <w:r w:rsidR="00DF6FF3">
        <w:rPr>
          <w:rFonts w:ascii="Times New Roman" w:eastAsia="Times New Roman" w:hAnsi="Times New Roman" w:cs="Times New Roman"/>
          <w:sz w:val="24"/>
          <w:szCs w:val="24"/>
          <w:lang w:eastAsia="ru-RU"/>
        </w:rPr>
        <w:t xml:space="preserve">                </w:t>
      </w:r>
      <w:r w:rsidRPr="00C07281">
        <w:rPr>
          <w:rFonts w:ascii="Times New Roman" w:eastAsia="Times New Roman" w:hAnsi="Times New Roman" w:cs="Times New Roman"/>
          <w:sz w:val="24"/>
          <w:szCs w:val="24"/>
          <w:lang w:eastAsia="ru-RU"/>
        </w:rPr>
        <w:t xml:space="preserve">У учителя появляется возможность помогать </w:t>
      </w:r>
      <w:proofErr w:type="gramStart"/>
      <w:r w:rsidRPr="00C07281">
        <w:rPr>
          <w:rFonts w:ascii="Times New Roman" w:eastAsia="Times New Roman" w:hAnsi="Times New Roman" w:cs="Times New Roman"/>
          <w:sz w:val="24"/>
          <w:szCs w:val="24"/>
          <w:lang w:eastAsia="ru-RU"/>
        </w:rPr>
        <w:t>слабому</w:t>
      </w:r>
      <w:proofErr w:type="gramEnd"/>
      <w:r w:rsidRPr="00C07281">
        <w:rPr>
          <w:rFonts w:ascii="Times New Roman" w:eastAsia="Times New Roman" w:hAnsi="Times New Roman" w:cs="Times New Roman"/>
          <w:sz w:val="24"/>
          <w:szCs w:val="24"/>
          <w:lang w:eastAsia="ru-RU"/>
        </w:rPr>
        <w:t xml:space="preserve">, уделять внимание сильному, реализуется желание сильных учащихся быстрее и глубже продвигаться в образовании. Сильные учащиеся утверждаются в своих способностях, слабые получают возможность испытывать учебный успех, повышается уровень мотивации ученья. </w:t>
      </w:r>
      <w:r w:rsidRPr="00C07281">
        <w:rPr>
          <w:rFonts w:ascii="Times New Roman" w:eastAsia="Times New Roman" w:hAnsi="Times New Roman" w:cs="Times New Roman"/>
          <w:sz w:val="24"/>
          <w:szCs w:val="24"/>
          <w:lang w:eastAsia="ru-RU"/>
        </w:rPr>
        <w:br/>
      </w:r>
      <w:r w:rsidRPr="00C07281">
        <w:rPr>
          <w:rFonts w:ascii="Times New Roman" w:eastAsia="Times New Roman" w:hAnsi="Times New Roman" w:cs="Times New Roman"/>
          <w:b/>
          <w:bCs/>
          <w:sz w:val="24"/>
          <w:szCs w:val="24"/>
          <w:lang w:eastAsia="ru-RU"/>
        </w:rPr>
        <w:t xml:space="preserve"> </w:t>
      </w:r>
    </w:p>
    <w:p w:rsidR="00572C0E" w:rsidRPr="00C07281" w:rsidRDefault="00572C0E" w:rsidP="00A37768">
      <w:pPr>
        <w:shd w:val="clear" w:color="auto" w:fill="FFFFFF"/>
        <w:spacing w:before="24" w:after="24" w:line="240" w:lineRule="auto"/>
        <w:ind w:firstLine="709"/>
        <w:rPr>
          <w:rFonts w:ascii="Times New Roman" w:eastAsia="Times New Roman" w:hAnsi="Times New Roman" w:cs="Times New Roman"/>
          <w:color w:val="000000"/>
          <w:sz w:val="24"/>
          <w:szCs w:val="24"/>
          <w:lang w:eastAsia="ru-RU"/>
        </w:rPr>
      </w:pPr>
      <w:r w:rsidRPr="00C07281">
        <w:rPr>
          <w:rFonts w:ascii="Times New Roman" w:eastAsia="Times New Roman" w:hAnsi="Times New Roman" w:cs="Times New Roman"/>
          <w:b/>
          <w:bCs/>
          <w:sz w:val="24"/>
          <w:szCs w:val="24"/>
          <w:lang w:eastAsia="ru-RU"/>
        </w:rPr>
        <w:t xml:space="preserve">    </w:t>
      </w:r>
      <w:r w:rsidRPr="00C07281">
        <w:rPr>
          <w:rFonts w:ascii="Times New Roman" w:eastAsia="Times New Roman" w:hAnsi="Times New Roman" w:cs="Times New Roman"/>
          <w:b/>
          <w:color w:val="000000"/>
          <w:sz w:val="24"/>
          <w:szCs w:val="24"/>
          <w:lang w:eastAsia="ru-RU"/>
        </w:rPr>
        <w:t>Тестовая технология</w:t>
      </w:r>
      <w:r w:rsidR="009A102E">
        <w:rPr>
          <w:rFonts w:ascii="Times New Roman" w:eastAsia="Times New Roman" w:hAnsi="Times New Roman" w:cs="Times New Roman"/>
          <w:b/>
          <w:color w:val="000000"/>
          <w:sz w:val="24"/>
          <w:szCs w:val="24"/>
          <w:lang w:eastAsia="ru-RU"/>
        </w:rPr>
        <w:t xml:space="preserve"> </w:t>
      </w:r>
      <w:r w:rsidRPr="00C07281">
        <w:rPr>
          <w:rFonts w:ascii="Times New Roman" w:eastAsia="Times New Roman" w:hAnsi="Times New Roman" w:cs="Times New Roman"/>
          <w:color w:val="000000"/>
          <w:sz w:val="24"/>
          <w:szCs w:val="24"/>
          <w:lang w:eastAsia="ru-RU"/>
        </w:rPr>
        <w:t xml:space="preserve"> может с успехом применяться для текущей проверки знаний. Тогда, оперативно проверив работы, преподаватель сможет своевременно откорректировать изложение материала следующего урока, уделив больше внимания слабо усвоенным разделам. Отсутствие трудоемкой проверки письменных работ позволяет достаточно часто проводить контрольные мероприятия</w:t>
      </w:r>
      <w:r w:rsidR="005D539A">
        <w:rPr>
          <w:rStyle w:val="af0"/>
          <w:rFonts w:ascii="Times New Roman" w:eastAsia="Times New Roman" w:hAnsi="Times New Roman" w:cs="Times New Roman"/>
          <w:color w:val="000000"/>
          <w:sz w:val="24"/>
          <w:szCs w:val="24"/>
          <w:lang w:eastAsia="ru-RU"/>
        </w:rPr>
        <w:footnoteReference w:id="19"/>
      </w:r>
      <w:r w:rsidRPr="00C07281">
        <w:rPr>
          <w:rFonts w:ascii="Times New Roman" w:eastAsia="Times New Roman" w:hAnsi="Times New Roman" w:cs="Times New Roman"/>
          <w:color w:val="000000"/>
          <w:sz w:val="24"/>
          <w:szCs w:val="24"/>
          <w:lang w:eastAsia="ru-RU"/>
        </w:rPr>
        <w:t>, создавая у учащихся ощущение тотального контроля знаний.</w:t>
      </w:r>
    </w:p>
    <w:p w:rsidR="00DF6FF3" w:rsidRDefault="00572C0E" w:rsidP="00A37768">
      <w:pPr>
        <w:shd w:val="clear" w:color="auto" w:fill="FFFFFF"/>
        <w:spacing w:before="24" w:after="24" w:line="240" w:lineRule="auto"/>
        <w:ind w:firstLine="709"/>
        <w:rPr>
          <w:rFonts w:ascii="Times New Roman" w:eastAsia="Times New Roman" w:hAnsi="Times New Roman" w:cs="Times New Roman"/>
          <w:sz w:val="24"/>
          <w:szCs w:val="24"/>
          <w:lang w:eastAsia="ru-RU"/>
        </w:rPr>
      </w:pPr>
      <w:r w:rsidRPr="00C07281">
        <w:rPr>
          <w:rFonts w:ascii="Times New Roman" w:eastAsia="Times New Roman" w:hAnsi="Times New Roman" w:cs="Times New Roman"/>
          <w:color w:val="000000"/>
          <w:sz w:val="24"/>
          <w:szCs w:val="24"/>
          <w:lang w:eastAsia="ru-RU"/>
        </w:rPr>
        <w:t xml:space="preserve">     В сочетании с другими видами проверки, используются компьютерные тестовые задания, которые является весьма эффективным инструментом, стимулирующим подготовку учащихся к каждому уроку и повышающим мотивацию к изучаемому предмету. Я </w:t>
      </w:r>
      <w:r w:rsidRPr="00C07281">
        <w:rPr>
          <w:rFonts w:ascii="Times New Roman" w:eastAsia="Times New Roman" w:hAnsi="Times New Roman" w:cs="Times New Roman"/>
          <w:b/>
          <w:bCs/>
          <w:sz w:val="24"/>
          <w:szCs w:val="24"/>
          <w:lang w:eastAsia="ru-RU"/>
        </w:rPr>
        <w:t xml:space="preserve"> </w:t>
      </w:r>
      <w:r w:rsidRPr="00C07281">
        <w:rPr>
          <w:rFonts w:ascii="Times New Roman" w:eastAsia="Times New Roman" w:hAnsi="Times New Roman" w:cs="Times New Roman"/>
          <w:sz w:val="24"/>
          <w:szCs w:val="24"/>
          <w:lang w:eastAsia="ru-RU"/>
        </w:rPr>
        <w:t>начинаю активно применять тестовые технологии с 5-го   класса</w:t>
      </w:r>
      <w:r w:rsidR="009E2BE9">
        <w:rPr>
          <w:rStyle w:val="af0"/>
          <w:rFonts w:ascii="Times New Roman" w:eastAsia="Times New Roman" w:hAnsi="Times New Roman" w:cs="Times New Roman"/>
          <w:sz w:val="24"/>
          <w:szCs w:val="24"/>
          <w:lang w:eastAsia="ru-RU"/>
        </w:rPr>
        <w:footnoteReference w:id="20"/>
      </w:r>
      <w:r w:rsidRPr="00C07281">
        <w:rPr>
          <w:rFonts w:ascii="Times New Roman" w:eastAsia="Times New Roman" w:hAnsi="Times New Roman" w:cs="Times New Roman"/>
          <w:sz w:val="24"/>
          <w:szCs w:val="24"/>
          <w:lang w:eastAsia="ru-RU"/>
        </w:rPr>
        <w:t xml:space="preserve">, а наиболее широко тестовую форму контроля использую при подготовке к итоговой аттестации в 9 и 11 классах. Также тестовые задания включены в раздел «Проверь себя», начиная со 2 класса </w:t>
      </w:r>
      <w:r w:rsidR="00DF6FF3">
        <w:rPr>
          <w:rFonts w:ascii="Times New Roman" w:eastAsia="Times New Roman" w:hAnsi="Times New Roman" w:cs="Times New Roman"/>
          <w:sz w:val="24"/>
          <w:szCs w:val="24"/>
          <w:lang w:eastAsia="ru-RU"/>
        </w:rPr>
        <w:t xml:space="preserve"> в УМК </w:t>
      </w:r>
      <w:r w:rsidRPr="00C07281">
        <w:rPr>
          <w:rFonts w:ascii="Times New Roman" w:eastAsia="Times New Roman" w:hAnsi="Times New Roman" w:cs="Times New Roman"/>
          <w:sz w:val="24"/>
          <w:szCs w:val="24"/>
          <w:lang w:eastAsia="ru-RU"/>
        </w:rPr>
        <w:t xml:space="preserve">«Английский язык» </w:t>
      </w:r>
    </w:p>
    <w:p w:rsidR="00572C0E" w:rsidRDefault="00572C0E" w:rsidP="00DF6FF3">
      <w:pPr>
        <w:shd w:val="clear" w:color="auto" w:fill="FFFFFF"/>
        <w:spacing w:before="24" w:after="24" w:line="240" w:lineRule="auto"/>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В.П.</w:t>
      </w:r>
      <w:r w:rsidR="00EE0777">
        <w:rPr>
          <w:rFonts w:ascii="Times New Roman" w:eastAsia="Times New Roman" w:hAnsi="Times New Roman" w:cs="Times New Roman"/>
          <w:sz w:val="24"/>
          <w:szCs w:val="24"/>
          <w:lang w:eastAsia="ru-RU"/>
        </w:rPr>
        <w:t xml:space="preserve"> </w:t>
      </w:r>
      <w:proofErr w:type="spellStart"/>
      <w:r w:rsidRPr="00C07281">
        <w:rPr>
          <w:rFonts w:ascii="Times New Roman" w:eastAsia="Times New Roman" w:hAnsi="Times New Roman" w:cs="Times New Roman"/>
          <w:sz w:val="24"/>
          <w:szCs w:val="24"/>
          <w:lang w:eastAsia="ru-RU"/>
        </w:rPr>
        <w:t>Кузовлева</w:t>
      </w:r>
      <w:proofErr w:type="spellEnd"/>
      <w:r w:rsidRPr="00C07281">
        <w:rPr>
          <w:rFonts w:ascii="Times New Roman" w:eastAsia="Times New Roman" w:hAnsi="Times New Roman" w:cs="Times New Roman"/>
          <w:sz w:val="24"/>
          <w:szCs w:val="24"/>
          <w:lang w:eastAsia="ru-RU"/>
        </w:rPr>
        <w:t>.</w:t>
      </w:r>
      <w:r w:rsidR="005D539A">
        <w:rPr>
          <w:rFonts w:ascii="Times New Roman" w:eastAsia="Times New Roman" w:hAnsi="Times New Roman" w:cs="Times New Roman"/>
          <w:sz w:val="24"/>
          <w:szCs w:val="24"/>
          <w:lang w:eastAsia="ru-RU"/>
        </w:rPr>
        <w:t xml:space="preserve"> </w:t>
      </w:r>
      <w:r w:rsidRPr="00C07281">
        <w:rPr>
          <w:rFonts w:ascii="Times New Roman" w:eastAsia="Times New Roman" w:hAnsi="Times New Roman" w:cs="Times New Roman"/>
          <w:sz w:val="24"/>
          <w:szCs w:val="24"/>
          <w:lang w:eastAsia="ru-RU"/>
        </w:rPr>
        <w:t>В форме тестов представлены задания по чтению, грамматике и лексике.</w:t>
      </w:r>
    </w:p>
    <w:p w:rsidR="00572C0E" w:rsidRPr="00C07281" w:rsidRDefault="00572C0E" w:rsidP="00A37768">
      <w:pPr>
        <w:spacing w:after="0" w:line="240" w:lineRule="auto"/>
        <w:ind w:firstLine="709"/>
        <w:jc w:val="both"/>
        <w:rPr>
          <w:rFonts w:ascii="Times New Roman" w:eastAsia="SimSun-ExtB" w:hAnsi="Times New Roman" w:cs="Times New Roman"/>
          <w:sz w:val="24"/>
          <w:szCs w:val="24"/>
          <w:lang w:eastAsia="ru-RU"/>
        </w:rPr>
      </w:pPr>
      <w:r w:rsidRPr="00C07281">
        <w:rPr>
          <w:rFonts w:ascii="Times New Roman" w:eastAsia="SimSun-ExtB" w:hAnsi="Times New Roman" w:cs="Times New Roman"/>
          <w:sz w:val="24"/>
          <w:szCs w:val="24"/>
          <w:lang w:eastAsia="ru-RU"/>
        </w:rPr>
        <w:t xml:space="preserve">     В настоящее время широко  используются </w:t>
      </w:r>
      <w:r w:rsidRPr="00C07281">
        <w:rPr>
          <w:rFonts w:ascii="Times New Roman" w:eastAsia="SimSun-ExtB" w:hAnsi="Times New Roman" w:cs="Times New Roman"/>
          <w:b/>
          <w:bCs/>
          <w:sz w:val="24"/>
          <w:szCs w:val="24"/>
          <w:lang w:eastAsia="ru-RU"/>
        </w:rPr>
        <w:t xml:space="preserve">информационные технологии – </w:t>
      </w:r>
      <w:r w:rsidRPr="00C07281">
        <w:rPr>
          <w:rFonts w:ascii="Times New Roman" w:eastAsia="SimSun-ExtB" w:hAnsi="Times New Roman" w:cs="Times New Roman"/>
          <w:sz w:val="24"/>
          <w:szCs w:val="24"/>
          <w:lang w:eastAsia="ru-RU"/>
        </w:rPr>
        <w:t>технологии с</w:t>
      </w:r>
      <w:r w:rsidRPr="00C07281">
        <w:rPr>
          <w:rFonts w:ascii="Times New Roman" w:eastAsia="SimSun-ExtB" w:hAnsi="Times New Roman" w:cs="Times New Roman"/>
          <w:b/>
          <w:bCs/>
          <w:sz w:val="24"/>
          <w:szCs w:val="24"/>
          <w:lang w:eastAsia="ru-RU"/>
        </w:rPr>
        <w:t xml:space="preserve"> </w:t>
      </w:r>
      <w:r w:rsidRPr="00C07281">
        <w:rPr>
          <w:rFonts w:ascii="Times New Roman" w:eastAsia="SimSun-ExtB" w:hAnsi="Times New Roman" w:cs="Times New Roman"/>
          <w:sz w:val="24"/>
          <w:szCs w:val="24"/>
          <w:lang w:eastAsia="ru-RU"/>
        </w:rPr>
        <w:t xml:space="preserve">использованием компьютера и других технических средств.  Информационные компьютерные технологии </w:t>
      </w:r>
      <w:r w:rsidR="00DF6FF3">
        <w:rPr>
          <w:rFonts w:ascii="Times New Roman" w:eastAsia="SimSun-ExtB" w:hAnsi="Times New Roman" w:cs="Times New Roman"/>
          <w:sz w:val="24"/>
          <w:szCs w:val="24"/>
          <w:lang w:eastAsia="ru-RU"/>
        </w:rPr>
        <w:t xml:space="preserve">могут использоваться учителем </w:t>
      </w:r>
      <w:r w:rsidRPr="00C07281">
        <w:rPr>
          <w:rFonts w:ascii="Times New Roman" w:eastAsia="SimSun-ExtB" w:hAnsi="Times New Roman" w:cs="Times New Roman"/>
          <w:sz w:val="24"/>
          <w:szCs w:val="24"/>
          <w:lang w:eastAsia="ru-RU"/>
        </w:rPr>
        <w:t>на различных этапах урока: при проверке домашнего задания, в ходе устной работы, при объяснении нового материала, при закреплении полученных знаний.</w:t>
      </w:r>
    </w:p>
    <w:p w:rsidR="00572C0E" w:rsidRPr="00C07281" w:rsidRDefault="00572C0E" w:rsidP="00A37768">
      <w:pPr>
        <w:spacing w:after="0" w:line="240" w:lineRule="auto"/>
        <w:ind w:firstLine="709"/>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     Учащимся через ИКТ  предоставляется чрезвычайное разнообразие информации: текстовая, графическая, звуковая, анимационная и видеоинформация, предоставляется свободный выбор логики ознакомления с информацией и оперативность обработки информации, имеют практически неограниченный объем «поддерживающей информации» и играют огромную роль в процессе взаимодействия компьютера и ребенка.</w:t>
      </w:r>
    </w:p>
    <w:p w:rsidR="00572C0E" w:rsidRPr="00C07281" w:rsidRDefault="00572C0E" w:rsidP="00C07281">
      <w:pPr>
        <w:spacing w:after="0" w:line="240" w:lineRule="auto"/>
        <w:ind w:left="-567"/>
        <w:jc w:val="both"/>
        <w:rPr>
          <w:rFonts w:ascii="Times New Roman" w:eastAsia="Times New Roman" w:hAnsi="Times New Roman" w:cs="Times New Roman"/>
          <w:sz w:val="24"/>
          <w:szCs w:val="24"/>
          <w:lang w:eastAsia="ru-RU"/>
        </w:rPr>
      </w:pPr>
    </w:p>
    <w:p w:rsidR="00572C0E" w:rsidRDefault="00626ACB" w:rsidP="00ED1D63">
      <w:pPr>
        <w:pStyle w:val="ab"/>
        <w:spacing w:after="0" w:line="240" w:lineRule="auto"/>
        <w:ind w:left="0" w:firstLine="426"/>
        <w:jc w:val="center"/>
        <w:rPr>
          <w:rFonts w:ascii="Times New Roman" w:hAnsi="Times New Roman"/>
          <w:b/>
          <w:i/>
          <w:color w:val="215868" w:themeColor="accent5" w:themeShade="80"/>
          <w:sz w:val="24"/>
          <w:szCs w:val="24"/>
        </w:rPr>
      </w:pPr>
      <w:r w:rsidRPr="00626ACB">
        <w:rPr>
          <w:rFonts w:ascii="Times New Roman" w:hAnsi="Times New Roman"/>
          <w:b/>
          <w:i/>
          <w:color w:val="215868" w:themeColor="accent5" w:themeShade="80"/>
          <w:sz w:val="24"/>
          <w:szCs w:val="24"/>
        </w:rPr>
        <w:t>Информация о работе с интерактивной доской; использование обучающих программ, цифровых образовательных ресурсов и средств.</w:t>
      </w:r>
    </w:p>
    <w:p w:rsidR="00ED1D63" w:rsidRPr="00626ACB" w:rsidRDefault="00ED1D63" w:rsidP="00ED1D63">
      <w:pPr>
        <w:pStyle w:val="ab"/>
        <w:spacing w:after="0" w:line="240" w:lineRule="auto"/>
        <w:ind w:left="0" w:firstLine="426"/>
        <w:jc w:val="center"/>
        <w:rPr>
          <w:rFonts w:ascii="Times New Roman" w:hAnsi="Times New Roman"/>
          <w:color w:val="215868" w:themeColor="accent5" w:themeShade="80"/>
          <w:sz w:val="24"/>
          <w:szCs w:val="24"/>
        </w:rPr>
      </w:pPr>
    </w:p>
    <w:p w:rsidR="00572C0E" w:rsidRPr="00C07281" w:rsidRDefault="00572C0E" w:rsidP="00D9438B">
      <w:pPr>
        <w:spacing w:after="0" w:line="240" w:lineRule="auto"/>
        <w:ind w:firstLine="708"/>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Мультимедиа – область компьютерной технологии, позволяющая объединить в компьютере некоторые возможности других технических устройств (магнитофона, видеоплейера, фильмоскопа и др.), что позволяет работать с программами, оснащенными анимацией, стереозвуком, видеоизображением и другими аудио-видеоэффектами.  Восприят</w:t>
      </w:r>
      <w:r w:rsidR="00626ACB">
        <w:rPr>
          <w:rFonts w:ascii="Times New Roman" w:eastAsia="Times New Roman" w:hAnsi="Times New Roman" w:cs="Times New Roman"/>
          <w:sz w:val="24"/>
          <w:szCs w:val="24"/>
          <w:lang w:eastAsia="ru-RU"/>
        </w:rPr>
        <w:t>ие информации обеспечивается сра</w:t>
      </w:r>
      <w:r w:rsidRPr="00C07281">
        <w:rPr>
          <w:rFonts w:ascii="Times New Roman" w:eastAsia="Times New Roman" w:hAnsi="Times New Roman" w:cs="Times New Roman"/>
          <w:sz w:val="24"/>
          <w:szCs w:val="24"/>
          <w:lang w:eastAsia="ru-RU"/>
        </w:rPr>
        <w:t xml:space="preserve">зу несколькими органами чувств,  в  сочетании с быстрым доступом и интерактивными возможностями работы с ней. </w:t>
      </w:r>
    </w:p>
    <w:p w:rsidR="00572C0E" w:rsidRPr="00C07281" w:rsidRDefault="00572C0E" w:rsidP="00D9438B">
      <w:pPr>
        <w:spacing w:after="0" w:line="240" w:lineRule="auto"/>
        <w:ind w:firstLine="709"/>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 Преимущества использования мультимедийных технологий в учебном процессе заключаются в том, что современные МСО используют широкий набор различных типов данных, сетевое взаимодействие и использование объектов </w:t>
      </w:r>
      <w:proofErr w:type="spellStart"/>
      <w:r w:rsidRPr="00C07281">
        <w:rPr>
          <w:rFonts w:ascii="Times New Roman" w:eastAsia="Times New Roman" w:hAnsi="Times New Roman" w:cs="Times New Roman"/>
          <w:sz w:val="24"/>
          <w:szCs w:val="24"/>
          <w:lang w:eastAsia="ru-RU"/>
        </w:rPr>
        <w:t>Internet</w:t>
      </w:r>
      <w:proofErr w:type="spellEnd"/>
      <w:r w:rsidRPr="00C07281">
        <w:rPr>
          <w:rFonts w:ascii="Times New Roman" w:eastAsia="Times New Roman" w:hAnsi="Times New Roman" w:cs="Times New Roman"/>
          <w:sz w:val="24"/>
          <w:szCs w:val="24"/>
          <w:lang w:eastAsia="ru-RU"/>
        </w:rPr>
        <w:t xml:space="preserve">. </w:t>
      </w:r>
    </w:p>
    <w:p w:rsidR="00572C0E" w:rsidRPr="00C07281" w:rsidRDefault="00572C0E" w:rsidP="00A37768">
      <w:pPr>
        <w:spacing w:after="0" w:line="240" w:lineRule="auto"/>
        <w:ind w:firstLine="709"/>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Задача учителя –</w:t>
      </w:r>
      <w:r w:rsidR="00ED1D63">
        <w:rPr>
          <w:rFonts w:ascii="Times New Roman" w:eastAsia="Times New Roman" w:hAnsi="Times New Roman" w:cs="Times New Roman"/>
          <w:sz w:val="24"/>
          <w:szCs w:val="24"/>
          <w:lang w:eastAsia="ru-RU"/>
        </w:rPr>
        <w:t xml:space="preserve"> </w:t>
      </w:r>
      <w:r w:rsidRPr="00C07281">
        <w:rPr>
          <w:rFonts w:ascii="Times New Roman" w:eastAsia="Times New Roman" w:hAnsi="Times New Roman" w:cs="Times New Roman"/>
          <w:sz w:val="24"/>
          <w:szCs w:val="24"/>
          <w:lang w:eastAsia="ru-RU"/>
        </w:rPr>
        <w:t xml:space="preserve">с к о н с т </w:t>
      </w:r>
      <w:proofErr w:type="gramStart"/>
      <w:r w:rsidRPr="00C07281">
        <w:rPr>
          <w:rFonts w:ascii="Times New Roman" w:eastAsia="Times New Roman" w:hAnsi="Times New Roman" w:cs="Times New Roman"/>
          <w:sz w:val="24"/>
          <w:szCs w:val="24"/>
          <w:lang w:eastAsia="ru-RU"/>
        </w:rPr>
        <w:t>р</w:t>
      </w:r>
      <w:proofErr w:type="gramEnd"/>
      <w:r w:rsidRPr="00C07281">
        <w:rPr>
          <w:rFonts w:ascii="Times New Roman" w:eastAsia="Times New Roman" w:hAnsi="Times New Roman" w:cs="Times New Roman"/>
          <w:sz w:val="24"/>
          <w:szCs w:val="24"/>
          <w:lang w:eastAsia="ru-RU"/>
        </w:rPr>
        <w:t xml:space="preserve"> у и р о в а т ь  такой урок, который на его взгляд, мог бы наиболее эффективно достичь поставленной учебной цели.</w:t>
      </w:r>
    </w:p>
    <w:p w:rsidR="00572C0E" w:rsidRPr="00C07281" w:rsidRDefault="00572C0E" w:rsidP="00A37768">
      <w:pPr>
        <w:spacing w:after="0" w:line="240" w:lineRule="auto"/>
        <w:ind w:firstLine="709"/>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На смену наглядным пособиям, приходят анимации, подвижные схемы, появляющиеся и исчезающие иллюстрации.</w:t>
      </w:r>
    </w:p>
    <w:p w:rsidR="00572C0E" w:rsidRPr="00C07281" w:rsidRDefault="00572C0E" w:rsidP="00DC5C6D">
      <w:pPr>
        <w:spacing w:after="0" w:line="240" w:lineRule="auto"/>
        <w:ind w:firstLine="709"/>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Овладев программой составления презентаций </w:t>
      </w:r>
      <w:proofErr w:type="spellStart"/>
      <w:r w:rsidRPr="00C07281">
        <w:rPr>
          <w:rFonts w:ascii="Times New Roman" w:eastAsia="Times New Roman" w:hAnsi="Times New Roman" w:cs="Times New Roman"/>
          <w:sz w:val="24"/>
          <w:szCs w:val="24"/>
          <w:lang w:eastAsia="ru-RU"/>
        </w:rPr>
        <w:t>Power</w:t>
      </w:r>
      <w:proofErr w:type="spellEnd"/>
      <w:r w:rsidRPr="00C07281">
        <w:rPr>
          <w:rFonts w:ascii="Times New Roman" w:eastAsia="Times New Roman" w:hAnsi="Times New Roman" w:cs="Times New Roman"/>
          <w:sz w:val="24"/>
          <w:szCs w:val="24"/>
          <w:lang w:eastAsia="ru-RU"/>
        </w:rPr>
        <w:t xml:space="preserve"> </w:t>
      </w:r>
      <w:proofErr w:type="spellStart"/>
      <w:r w:rsidRPr="00C07281">
        <w:rPr>
          <w:rFonts w:ascii="Times New Roman" w:eastAsia="Times New Roman" w:hAnsi="Times New Roman" w:cs="Times New Roman"/>
          <w:sz w:val="24"/>
          <w:szCs w:val="24"/>
          <w:lang w:eastAsia="ru-RU"/>
        </w:rPr>
        <w:t>Point</w:t>
      </w:r>
      <w:proofErr w:type="spellEnd"/>
      <w:r w:rsidR="00ED1D63">
        <w:rPr>
          <w:rStyle w:val="af0"/>
          <w:rFonts w:ascii="Times New Roman" w:eastAsia="Times New Roman" w:hAnsi="Times New Roman" w:cs="Times New Roman"/>
          <w:sz w:val="24"/>
          <w:szCs w:val="24"/>
          <w:lang w:eastAsia="ru-RU"/>
        </w:rPr>
        <w:footnoteReference w:id="21"/>
      </w:r>
      <w:r w:rsidRPr="00C07281">
        <w:rPr>
          <w:rFonts w:ascii="Times New Roman" w:eastAsia="Times New Roman" w:hAnsi="Times New Roman" w:cs="Times New Roman"/>
          <w:sz w:val="24"/>
          <w:szCs w:val="24"/>
          <w:lang w:eastAsia="ru-RU"/>
        </w:rPr>
        <w:t xml:space="preserve">, я становлюсь режиссером своего урока. Легкая в обращении, эта программа позволяет мне создать анимационный опорный </w:t>
      </w:r>
      <w:r w:rsidRPr="00C07281">
        <w:rPr>
          <w:rFonts w:ascii="Times New Roman" w:eastAsia="Times New Roman" w:hAnsi="Times New Roman" w:cs="Times New Roman"/>
          <w:sz w:val="24"/>
          <w:szCs w:val="24"/>
          <w:lang w:eastAsia="ru-RU"/>
        </w:rPr>
        <w:lastRenderedPageBreak/>
        <w:t xml:space="preserve">конспект урока, включить видео – и </w:t>
      </w:r>
      <w:proofErr w:type="spellStart"/>
      <w:r w:rsidRPr="00C07281">
        <w:rPr>
          <w:rFonts w:ascii="Times New Roman" w:eastAsia="Times New Roman" w:hAnsi="Times New Roman" w:cs="Times New Roman"/>
          <w:sz w:val="24"/>
          <w:szCs w:val="24"/>
          <w:lang w:eastAsia="ru-RU"/>
        </w:rPr>
        <w:t>аудиофрагменты</w:t>
      </w:r>
      <w:proofErr w:type="spellEnd"/>
      <w:r w:rsidRPr="00C07281">
        <w:rPr>
          <w:rFonts w:ascii="Times New Roman" w:eastAsia="Times New Roman" w:hAnsi="Times New Roman" w:cs="Times New Roman"/>
          <w:sz w:val="24"/>
          <w:szCs w:val="24"/>
          <w:lang w:eastAsia="ru-RU"/>
        </w:rPr>
        <w:t>, изобразить в  динамике какое-то явление, событие, что поможет ученику легче  усвоить новый учебный материал.</w:t>
      </w:r>
      <w:r w:rsidRPr="00C07281">
        <w:rPr>
          <w:rFonts w:ascii="Times New Roman" w:eastAsia="Times New Roman" w:hAnsi="Times New Roman" w:cs="Times New Roman"/>
          <w:sz w:val="24"/>
          <w:szCs w:val="24"/>
          <w:vertAlign w:val="superscript"/>
          <w:lang w:eastAsia="ru-RU"/>
        </w:rPr>
        <w:footnoteReference w:id="22"/>
      </w:r>
    </w:p>
    <w:p w:rsidR="00882AB3" w:rsidRDefault="00572C0E" w:rsidP="00882AB3">
      <w:pPr>
        <w:spacing w:after="0" w:line="240" w:lineRule="auto"/>
        <w:ind w:firstLine="709"/>
        <w:jc w:val="both"/>
        <w:rPr>
          <w:rFonts w:ascii="Times New Roman" w:hAnsi="Times New Roman" w:cs="Times New Roman"/>
          <w:sz w:val="24"/>
          <w:szCs w:val="24"/>
        </w:rPr>
      </w:pPr>
      <w:r w:rsidRPr="00C07281">
        <w:rPr>
          <w:rFonts w:ascii="Times New Roman" w:eastAsia="Times New Roman" w:hAnsi="Times New Roman" w:cs="Times New Roman"/>
          <w:sz w:val="24"/>
          <w:szCs w:val="24"/>
          <w:lang w:eastAsia="ru-RU"/>
        </w:rPr>
        <w:t>Образовательное пространство в наши дни наводнили компьютерные обучающие программы, содержащие всевозможные презентации,</w:t>
      </w:r>
      <w:r w:rsidR="00DC5C6D">
        <w:rPr>
          <w:rFonts w:ascii="Times New Roman" w:eastAsia="Times New Roman" w:hAnsi="Times New Roman" w:cs="Times New Roman"/>
          <w:sz w:val="24"/>
          <w:szCs w:val="24"/>
          <w:lang w:eastAsia="ru-RU"/>
        </w:rPr>
        <w:t xml:space="preserve"> игры, тренажеры, </w:t>
      </w:r>
      <w:r w:rsidRPr="00C07281">
        <w:rPr>
          <w:rFonts w:ascii="Times New Roman" w:eastAsia="Times New Roman" w:hAnsi="Times New Roman" w:cs="Times New Roman"/>
          <w:sz w:val="24"/>
          <w:szCs w:val="24"/>
          <w:lang w:eastAsia="ru-RU"/>
        </w:rPr>
        <w:t>которые,  безусловно, являются неплохим подспорьем в обучении.</w:t>
      </w:r>
      <w:r w:rsidR="00882AB3" w:rsidRPr="00882AB3">
        <w:rPr>
          <w:rFonts w:ascii="Times New Roman" w:hAnsi="Times New Roman" w:cs="Times New Roman"/>
          <w:sz w:val="24"/>
          <w:szCs w:val="24"/>
        </w:rPr>
        <w:t xml:space="preserve"> </w:t>
      </w:r>
    </w:p>
    <w:p w:rsidR="00882AB3" w:rsidRDefault="00882AB3" w:rsidP="00882AB3">
      <w:pPr>
        <w:spacing w:after="0" w:line="240" w:lineRule="auto"/>
        <w:ind w:firstLine="709"/>
        <w:jc w:val="both"/>
        <w:rPr>
          <w:rFonts w:ascii="Times New Roman" w:eastAsia="Times New Roman" w:hAnsi="Times New Roman" w:cs="Times New Roman"/>
          <w:sz w:val="24"/>
          <w:szCs w:val="24"/>
        </w:rPr>
      </w:pPr>
      <w:r w:rsidRPr="00F579EB">
        <w:rPr>
          <w:rFonts w:ascii="Times New Roman" w:hAnsi="Times New Roman" w:cs="Times New Roman"/>
          <w:sz w:val="24"/>
          <w:szCs w:val="24"/>
        </w:rPr>
        <w:t>Я считаю, что и</w:t>
      </w:r>
      <w:r w:rsidRPr="00F579EB">
        <w:rPr>
          <w:rFonts w:ascii="Times New Roman" w:eastAsia="Times New Roman" w:hAnsi="Times New Roman" w:cs="Times New Roman"/>
          <w:sz w:val="24"/>
          <w:szCs w:val="24"/>
        </w:rPr>
        <w:t>спользование компьюте</w:t>
      </w:r>
      <w:r>
        <w:rPr>
          <w:rFonts w:ascii="Times New Roman" w:eastAsia="Times New Roman" w:hAnsi="Times New Roman" w:cs="Times New Roman"/>
          <w:sz w:val="24"/>
          <w:szCs w:val="24"/>
        </w:rPr>
        <w:t xml:space="preserve">рных технологий  в обучении иностранному языку </w:t>
      </w:r>
      <w:r w:rsidRPr="00F579EB">
        <w:rPr>
          <w:rFonts w:ascii="Times New Roman" w:eastAsia="Times New Roman" w:hAnsi="Times New Roman" w:cs="Times New Roman"/>
          <w:sz w:val="24"/>
          <w:szCs w:val="24"/>
        </w:rPr>
        <w:t>позволяет непрерывно менять формы работы на уроке, постоянно чередовать устные и письменные упражнения,</w:t>
      </w:r>
      <w:r>
        <w:rPr>
          <w:rFonts w:ascii="Times New Roman" w:eastAsia="Times New Roman" w:hAnsi="Times New Roman" w:cs="Times New Roman"/>
          <w:sz w:val="24"/>
          <w:szCs w:val="24"/>
        </w:rPr>
        <w:t xml:space="preserve"> </w:t>
      </w:r>
      <w:r w:rsidRPr="00F579EB">
        <w:rPr>
          <w:rFonts w:ascii="Times New Roman" w:eastAsia="Times New Roman" w:hAnsi="Times New Roman" w:cs="Times New Roman"/>
          <w:sz w:val="24"/>
          <w:szCs w:val="24"/>
        </w:rPr>
        <w:t xml:space="preserve">осуществлять разные подходы к решению </w:t>
      </w:r>
      <w:r>
        <w:rPr>
          <w:rFonts w:ascii="Times New Roman" w:eastAsia="Times New Roman" w:hAnsi="Times New Roman" w:cs="Times New Roman"/>
          <w:sz w:val="24"/>
          <w:szCs w:val="24"/>
        </w:rPr>
        <w:t xml:space="preserve">речевых  и коммуникативных </w:t>
      </w:r>
      <w:r w:rsidRPr="00F579EB">
        <w:rPr>
          <w:rFonts w:ascii="Times New Roman" w:eastAsia="Times New Roman" w:hAnsi="Times New Roman" w:cs="Times New Roman"/>
          <w:sz w:val="24"/>
          <w:szCs w:val="24"/>
        </w:rPr>
        <w:t xml:space="preserve">задач, а это </w:t>
      </w:r>
      <w:r>
        <w:rPr>
          <w:rFonts w:ascii="Times New Roman" w:eastAsia="Times New Roman" w:hAnsi="Times New Roman" w:cs="Times New Roman"/>
          <w:sz w:val="24"/>
          <w:szCs w:val="24"/>
        </w:rPr>
        <w:t xml:space="preserve">в свою очередь позволяет развивать различные навыки и </w:t>
      </w:r>
      <w:r w:rsidRPr="00F579EB">
        <w:rPr>
          <w:rFonts w:ascii="Times New Roman" w:eastAsia="Times New Roman" w:hAnsi="Times New Roman" w:cs="Times New Roman"/>
          <w:sz w:val="24"/>
          <w:szCs w:val="24"/>
        </w:rPr>
        <w:t xml:space="preserve">формирует у них устойчивый интерес  к изучению данного предмета. </w:t>
      </w:r>
    </w:p>
    <w:p w:rsidR="00DF6FF3" w:rsidRDefault="00DF6FF3" w:rsidP="00D9438B">
      <w:pPr>
        <w:spacing w:after="0" w:line="240" w:lineRule="auto"/>
        <w:ind w:left="360"/>
        <w:rPr>
          <w:rFonts w:ascii="Times New Roman" w:hAnsi="Times New Roman"/>
          <w:b/>
          <w:sz w:val="24"/>
          <w:szCs w:val="24"/>
        </w:rPr>
      </w:pPr>
    </w:p>
    <w:p w:rsidR="00572C0E" w:rsidRPr="00D9438B" w:rsidRDefault="00572C0E" w:rsidP="00D9438B">
      <w:pPr>
        <w:spacing w:after="0" w:line="240" w:lineRule="auto"/>
        <w:ind w:left="360"/>
        <w:rPr>
          <w:rFonts w:ascii="Times New Roman" w:hAnsi="Times New Roman"/>
          <w:b/>
          <w:sz w:val="24"/>
          <w:szCs w:val="24"/>
        </w:rPr>
      </w:pPr>
      <w:r w:rsidRPr="00D9438B">
        <w:rPr>
          <w:rFonts w:ascii="Times New Roman" w:hAnsi="Times New Roman"/>
          <w:b/>
          <w:sz w:val="24"/>
          <w:szCs w:val="24"/>
        </w:rPr>
        <w:t>В своей работе я использую следующие электронные пособия:</w:t>
      </w:r>
    </w:p>
    <w:p w:rsidR="00572C0E" w:rsidRPr="00D9438B" w:rsidRDefault="00572C0E" w:rsidP="00D9438B">
      <w:pPr>
        <w:spacing w:after="0" w:line="240" w:lineRule="auto"/>
        <w:ind w:left="360"/>
        <w:rPr>
          <w:rFonts w:ascii="Times New Roman" w:hAnsi="Times New Roman"/>
          <w:sz w:val="24"/>
          <w:szCs w:val="24"/>
        </w:rPr>
      </w:pPr>
      <w:r w:rsidRPr="00D9438B">
        <w:rPr>
          <w:rFonts w:ascii="Times New Roman" w:hAnsi="Times New Roman"/>
          <w:sz w:val="24"/>
          <w:szCs w:val="24"/>
        </w:rPr>
        <w:t>-Английский язык.6-11 классы (</w:t>
      </w:r>
      <w:r w:rsidRPr="00D9438B">
        <w:rPr>
          <w:rFonts w:ascii="Times New Roman" w:hAnsi="Times New Roman"/>
          <w:sz w:val="24"/>
          <w:szCs w:val="24"/>
          <w:lang w:val="en-US"/>
        </w:rPr>
        <w:t>CD</w:t>
      </w:r>
      <w:r w:rsidRPr="00D9438B">
        <w:rPr>
          <w:rFonts w:ascii="Times New Roman" w:hAnsi="Times New Roman"/>
          <w:sz w:val="24"/>
          <w:szCs w:val="24"/>
        </w:rPr>
        <w:t>)-издательство «Учитель»;</w:t>
      </w:r>
    </w:p>
    <w:p w:rsidR="00572C0E" w:rsidRPr="00D9438B" w:rsidRDefault="00572C0E" w:rsidP="00D9438B">
      <w:pPr>
        <w:spacing w:after="0" w:line="240" w:lineRule="auto"/>
        <w:ind w:left="360"/>
        <w:rPr>
          <w:rFonts w:ascii="Times New Roman" w:hAnsi="Times New Roman"/>
          <w:sz w:val="24"/>
          <w:szCs w:val="24"/>
        </w:rPr>
      </w:pPr>
      <w:r w:rsidRPr="00D9438B">
        <w:rPr>
          <w:rFonts w:ascii="Times New Roman" w:hAnsi="Times New Roman"/>
          <w:sz w:val="24"/>
          <w:szCs w:val="24"/>
        </w:rPr>
        <w:t>-Грамматика английского языка для школьников.(</w:t>
      </w:r>
      <w:r w:rsidRPr="00D9438B">
        <w:rPr>
          <w:rFonts w:ascii="Times New Roman" w:hAnsi="Times New Roman"/>
          <w:sz w:val="24"/>
          <w:szCs w:val="24"/>
          <w:lang w:val="en-US"/>
        </w:rPr>
        <w:t>MP</w:t>
      </w:r>
      <w:r w:rsidRPr="00D9438B">
        <w:rPr>
          <w:rFonts w:ascii="Times New Roman" w:hAnsi="Times New Roman"/>
          <w:sz w:val="24"/>
          <w:szCs w:val="24"/>
        </w:rPr>
        <w:t>3),ИДДК;</w:t>
      </w:r>
    </w:p>
    <w:p w:rsidR="00572C0E" w:rsidRPr="00D9438B" w:rsidRDefault="00572C0E" w:rsidP="00D9438B">
      <w:pPr>
        <w:spacing w:after="0" w:line="240" w:lineRule="auto"/>
        <w:ind w:left="360"/>
        <w:rPr>
          <w:rFonts w:ascii="Times New Roman" w:hAnsi="Times New Roman"/>
          <w:sz w:val="24"/>
          <w:szCs w:val="24"/>
          <w:lang w:val="en-US"/>
        </w:rPr>
      </w:pPr>
      <w:r w:rsidRPr="00D9438B">
        <w:rPr>
          <w:rFonts w:ascii="Times New Roman" w:hAnsi="Times New Roman"/>
          <w:sz w:val="24"/>
          <w:szCs w:val="24"/>
          <w:lang w:val="en-US"/>
        </w:rPr>
        <w:t>-</w:t>
      </w:r>
      <w:proofErr w:type="spellStart"/>
      <w:r w:rsidRPr="00D9438B">
        <w:rPr>
          <w:rFonts w:ascii="Times New Roman" w:hAnsi="Times New Roman"/>
          <w:sz w:val="24"/>
          <w:szCs w:val="24"/>
          <w:lang w:val="en-US"/>
        </w:rPr>
        <w:t>Britannica.Deluxe</w:t>
      </w:r>
      <w:proofErr w:type="spellEnd"/>
      <w:r w:rsidRPr="00D9438B">
        <w:rPr>
          <w:rFonts w:ascii="Times New Roman" w:hAnsi="Times New Roman"/>
          <w:sz w:val="24"/>
          <w:szCs w:val="24"/>
          <w:lang w:val="en-US"/>
        </w:rPr>
        <w:t xml:space="preserve"> Edition. (4CD);</w:t>
      </w:r>
    </w:p>
    <w:p w:rsidR="00572C0E" w:rsidRPr="00D9438B" w:rsidRDefault="00572C0E" w:rsidP="00D9438B">
      <w:pPr>
        <w:spacing w:after="0" w:line="240" w:lineRule="auto"/>
        <w:ind w:left="360"/>
        <w:rPr>
          <w:rFonts w:ascii="Times New Roman" w:hAnsi="Times New Roman"/>
          <w:sz w:val="24"/>
          <w:szCs w:val="24"/>
          <w:lang w:val="en-US"/>
        </w:rPr>
      </w:pPr>
      <w:r w:rsidRPr="00D9438B">
        <w:rPr>
          <w:rFonts w:ascii="Times New Roman" w:hAnsi="Times New Roman"/>
          <w:sz w:val="24"/>
          <w:szCs w:val="24"/>
          <w:lang w:val="en-US"/>
        </w:rPr>
        <w:t xml:space="preserve">-English in </w:t>
      </w:r>
      <w:proofErr w:type="spellStart"/>
      <w:r w:rsidRPr="00D9438B">
        <w:rPr>
          <w:rFonts w:ascii="Times New Roman" w:hAnsi="Times New Roman"/>
          <w:sz w:val="24"/>
          <w:szCs w:val="24"/>
          <w:lang w:val="en-US"/>
        </w:rPr>
        <w:t>Action.The</w:t>
      </w:r>
      <w:proofErr w:type="spellEnd"/>
      <w:r w:rsidRPr="00D9438B">
        <w:rPr>
          <w:rFonts w:ascii="Times New Roman" w:hAnsi="Times New Roman"/>
          <w:sz w:val="24"/>
          <w:szCs w:val="24"/>
          <w:lang w:val="en-US"/>
        </w:rPr>
        <w:t xml:space="preserve"> Royal Family</w:t>
      </w:r>
      <w:proofErr w:type="gramStart"/>
      <w:r w:rsidRPr="00D9438B">
        <w:rPr>
          <w:rFonts w:ascii="Times New Roman" w:hAnsi="Times New Roman"/>
          <w:sz w:val="24"/>
          <w:szCs w:val="24"/>
          <w:lang w:val="en-US"/>
        </w:rPr>
        <w:t>.(</w:t>
      </w:r>
      <w:proofErr w:type="gramEnd"/>
      <w:r w:rsidRPr="00D9438B">
        <w:rPr>
          <w:rFonts w:ascii="Times New Roman" w:hAnsi="Times New Roman"/>
          <w:sz w:val="24"/>
          <w:szCs w:val="24"/>
          <w:lang w:val="en-US"/>
        </w:rPr>
        <w:t>2 CD);</w:t>
      </w:r>
    </w:p>
    <w:p w:rsidR="00572C0E" w:rsidRPr="00D9438B" w:rsidRDefault="00572C0E" w:rsidP="00D9438B">
      <w:pPr>
        <w:spacing w:after="0" w:line="240" w:lineRule="auto"/>
        <w:ind w:left="360"/>
        <w:rPr>
          <w:rFonts w:ascii="Times New Roman" w:hAnsi="Times New Roman"/>
          <w:sz w:val="24"/>
          <w:szCs w:val="24"/>
        </w:rPr>
      </w:pPr>
      <w:r w:rsidRPr="00D9438B">
        <w:rPr>
          <w:rFonts w:ascii="Times New Roman" w:hAnsi="Times New Roman"/>
          <w:sz w:val="24"/>
          <w:szCs w:val="24"/>
        </w:rPr>
        <w:t>-</w:t>
      </w:r>
      <w:r w:rsidRPr="00D9438B">
        <w:rPr>
          <w:rFonts w:ascii="Times New Roman" w:hAnsi="Times New Roman"/>
          <w:sz w:val="24"/>
          <w:szCs w:val="24"/>
          <w:lang w:val="en-US"/>
        </w:rPr>
        <w:t>English</w:t>
      </w:r>
      <w:r w:rsidRPr="00D9438B">
        <w:rPr>
          <w:rFonts w:ascii="Times New Roman" w:hAnsi="Times New Roman"/>
          <w:sz w:val="24"/>
          <w:szCs w:val="24"/>
        </w:rPr>
        <w:t xml:space="preserve"> </w:t>
      </w:r>
      <w:r w:rsidRPr="00D9438B">
        <w:rPr>
          <w:rFonts w:ascii="Times New Roman" w:hAnsi="Times New Roman"/>
          <w:sz w:val="24"/>
          <w:szCs w:val="24"/>
          <w:lang w:val="en-US"/>
        </w:rPr>
        <w:t>elements</w:t>
      </w:r>
      <w:r w:rsidRPr="00D9438B">
        <w:rPr>
          <w:rFonts w:ascii="Times New Roman" w:hAnsi="Times New Roman"/>
          <w:sz w:val="24"/>
          <w:szCs w:val="24"/>
        </w:rPr>
        <w:t xml:space="preserve">.Курс английского языка. Базовый курс.(2 </w:t>
      </w:r>
      <w:r w:rsidRPr="00D9438B">
        <w:rPr>
          <w:rFonts w:ascii="Times New Roman" w:hAnsi="Times New Roman"/>
          <w:sz w:val="24"/>
          <w:szCs w:val="24"/>
          <w:lang w:val="en-US"/>
        </w:rPr>
        <w:t>CD</w:t>
      </w:r>
      <w:r w:rsidRPr="00D9438B">
        <w:rPr>
          <w:rFonts w:ascii="Times New Roman" w:hAnsi="Times New Roman"/>
          <w:sz w:val="24"/>
          <w:szCs w:val="24"/>
        </w:rPr>
        <w:t>)$</w:t>
      </w:r>
    </w:p>
    <w:p w:rsidR="00572C0E" w:rsidRPr="00D9438B" w:rsidRDefault="00572C0E" w:rsidP="00D9438B">
      <w:pPr>
        <w:spacing w:after="0" w:line="240" w:lineRule="auto"/>
        <w:ind w:left="360"/>
        <w:rPr>
          <w:rFonts w:ascii="Times New Roman" w:hAnsi="Times New Roman"/>
          <w:sz w:val="24"/>
          <w:szCs w:val="24"/>
        </w:rPr>
      </w:pPr>
      <w:r w:rsidRPr="00D9438B">
        <w:rPr>
          <w:rFonts w:ascii="Times New Roman" w:hAnsi="Times New Roman"/>
          <w:sz w:val="24"/>
          <w:szCs w:val="24"/>
        </w:rPr>
        <w:t>- Английский язык для школьников 1-4 классов. 1С:</w:t>
      </w:r>
      <w:r w:rsidR="00DC5C6D" w:rsidRPr="00D9438B">
        <w:rPr>
          <w:rFonts w:ascii="Times New Roman" w:hAnsi="Times New Roman"/>
          <w:sz w:val="24"/>
          <w:szCs w:val="24"/>
        </w:rPr>
        <w:t xml:space="preserve"> </w:t>
      </w:r>
      <w:r w:rsidRPr="00D9438B">
        <w:rPr>
          <w:rFonts w:ascii="Times New Roman" w:hAnsi="Times New Roman"/>
          <w:sz w:val="24"/>
          <w:szCs w:val="24"/>
        </w:rPr>
        <w:t>образовательная коллекция;</w:t>
      </w:r>
    </w:p>
    <w:p w:rsidR="00572C0E" w:rsidRPr="00D9438B" w:rsidRDefault="00572C0E" w:rsidP="00D9438B">
      <w:pPr>
        <w:spacing w:after="0" w:line="240" w:lineRule="auto"/>
        <w:ind w:left="360"/>
        <w:rPr>
          <w:rFonts w:ascii="Times New Roman" w:hAnsi="Times New Roman"/>
          <w:sz w:val="24"/>
          <w:szCs w:val="24"/>
        </w:rPr>
      </w:pPr>
      <w:r w:rsidRPr="00D9438B">
        <w:rPr>
          <w:rFonts w:ascii="Times New Roman" w:hAnsi="Times New Roman"/>
          <w:sz w:val="24"/>
          <w:szCs w:val="24"/>
        </w:rPr>
        <w:t>-Учебное пособие по подготовке к ЕГЭ по английскому языку,</w:t>
      </w:r>
      <w:r w:rsidR="00DC5C6D" w:rsidRPr="00D9438B">
        <w:rPr>
          <w:rFonts w:ascii="Times New Roman" w:hAnsi="Times New Roman"/>
          <w:sz w:val="24"/>
          <w:szCs w:val="24"/>
        </w:rPr>
        <w:t xml:space="preserve"> </w:t>
      </w:r>
      <w:r w:rsidRPr="00D9438B">
        <w:rPr>
          <w:rFonts w:ascii="Times New Roman" w:hAnsi="Times New Roman"/>
          <w:sz w:val="24"/>
          <w:szCs w:val="24"/>
        </w:rPr>
        <w:t>ЗАО «</w:t>
      </w:r>
      <w:proofErr w:type="spellStart"/>
      <w:r w:rsidRPr="00D9438B">
        <w:rPr>
          <w:rFonts w:ascii="Times New Roman" w:hAnsi="Times New Roman"/>
          <w:sz w:val="24"/>
          <w:szCs w:val="24"/>
        </w:rPr>
        <w:t>ИстраСофт</w:t>
      </w:r>
      <w:proofErr w:type="spellEnd"/>
      <w:r w:rsidRPr="00D9438B">
        <w:rPr>
          <w:rFonts w:ascii="Times New Roman" w:hAnsi="Times New Roman"/>
          <w:sz w:val="24"/>
          <w:szCs w:val="24"/>
        </w:rPr>
        <w:t>», 2008.</w:t>
      </w:r>
    </w:p>
    <w:p w:rsidR="00572C0E" w:rsidRPr="00D9438B" w:rsidRDefault="00572C0E" w:rsidP="00D9438B">
      <w:pPr>
        <w:spacing w:after="0" w:line="240" w:lineRule="auto"/>
        <w:ind w:left="360"/>
        <w:rPr>
          <w:rFonts w:ascii="Times New Roman" w:hAnsi="Times New Roman"/>
          <w:sz w:val="24"/>
          <w:szCs w:val="24"/>
        </w:rPr>
      </w:pPr>
      <w:r w:rsidRPr="00D9438B">
        <w:rPr>
          <w:rFonts w:ascii="Times New Roman" w:hAnsi="Times New Roman"/>
          <w:sz w:val="24"/>
          <w:szCs w:val="24"/>
        </w:rPr>
        <w:t xml:space="preserve">-«О любимом крае на английском» </w:t>
      </w:r>
      <w:proofErr w:type="gramStart"/>
      <w:r w:rsidRPr="00D9438B">
        <w:rPr>
          <w:rFonts w:ascii="Times New Roman" w:hAnsi="Times New Roman"/>
          <w:sz w:val="24"/>
          <w:szCs w:val="24"/>
        </w:rPr>
        <w:t>-э</w:t>
      </w:r>
      <w:proofErr w:type="gramEnd"/>
      <w:r w:rsidRPr="00D9438B">
        <w:rPr>
          <w:rFonts w:ascii="Times New Roman" w:hAnsi="Times New Roman"/>
          <w:sz w:val="24"/>
          <w:szCs w:val="24"/>
        </w:rPr>
        <w:t>лектронное пособие для 2-4 классов;</w:t>
      </w:r>
    </w:p>
    <w:p w:rsidR="00572C0E" w:rsidRPr="00D9438B" w:rsidRDefault="00572C0E" w:rsidP="00D9438B">
      <w:pPr>
        <w:spacing w:after="0" w:line="240" w:lineRule="auto"/>
        <w:ind w:left="360"/>
        <w:rPr>
          <w:rFonts w:ascii="Times New Roman" w:hAnsi="Times New Roman"/>
          <w:sz w:val="24"/>
          <w:szCs w:val="24"/>
        </w:rPr>
      </w:pPr>
      <w:r w:rsidRPr="00D9438B">
        <w:rPr>
          <w:rFonts w:ascii="Times New Roman" w:hAnsi="Times New Roman"/>
          <w:sz w:val="24"/>
          <w:szCs w:val="24"/>
        </w:rPr>
        <w:t>-«Мой адре</w:t>
      </w:r>
      <w:proofErr w:type="gramStart"/>
      <w:r w:rsidRPr="00D9438B">
        <w:rPr>
          <w:rFonts w:ascii="Times New Roman" w:hAnsi="Times New Roman"/>
          <w:sz w:val="24"/>
          <w:szCs w:val="24"/>
        </w:rPr>
        <w:t>с-</w:t>
      </w:r>
      <w:proofErr w:type="gramEnd"/>
      <w:r w:rsidRPr="00D9438B">
        <w:rPr>
          <w:rFonts w:ascii="Times New Roman" w:hAnsi="Times New Roman"/>
          <w:sz w:val="24"/>
          <w:szCs w:val="24"/>
        </w:rPr>
        <w:t xml:space="preserve"> Хабаровский край» -электронное пособие для 5-7 классов;</w:t>
      </w:r>
    </w:p>
    <w:p w:rsidR="00C84E3D" w:rsidRPr="00D9438B" w:rsidRDefault="00572C0E" w:rsidP="00D9438B">
      <w:pPr>
        <w:spacing w:after="0" w:line="240" w:lineRule="auto"/>
        <w:ind w:left="360"/>
        <w:rPr>
          <w:rFonts w:ascii="Times New Roman" w:hAnsi="Times New Roman"/>
          <w:sz w:val="24"/>
          <w:szCs w:val="24"/>
        </w:rPr>
      </w:pPr>
      <w:r w:rsidRPr="00D9438B">
        <w:rPr>
          <w:rFonts w:ascii="Times New Roman" w:hAnsi="Times New Roman"/>
          <w:sz w:val="24"/>
          <w:szCs w:val="24"/>
        </w:rPr>
        <w:t>-Обучающие игры для 2-4 классов «</w:t>
      </w:r>
      <w:r w:rsidRPr="00D9438B">
        <w:rPr>
          <w:rFonts w:ascii="Times New Roman" w:hAnsi="Times New Roman"/>
          <w:sz w:val="24"/>
          <w:szCs w:val="24"/>
          <w:lang w:val="en-US"/>
        </w:rPr>
        <w:t>Enjoy</w:t>
      </w:r>
      <w:r w:rsidRPr="00D9438B">
        <w:rPr>
          <w:rFonts w:ascii="Times New Roman" w:hAnsi="Times New Roman"/>
          <w:sz w:val="24"/>
          <w:szCs w:val="24"/>
        </w:rPr>
        <w:t xml:space="preserve"> </w:t>
      </w:r>
      <w:r w:rsidRPr="00D9438B">
        <w:rPr>
          <w:rFonts w:ascii="Times New Roman" w:hAnsi="Times New Roman"/>
          <w:sz w:val="24"/>
          <w:szCs w:val="24"/>
          <w:lang w:val="en-US"/>
        </w:rPr>
        <w:t>English</w:t>
      </w:r>
      <w:r w:rsidRPr="00D9438B">
        <w:rPr>
          <w:rFonts w:ascii="Times New Roman" w:hAnsi="Times New Roman"/>
          <w:sz w:val="24"/>
          <w:szCs w:val="24"/>
        </w:rPr>
        <w:t>».</w:t>
      </w:r>
    </w:p>
    <w:p w:rsidR="00572C0E" w:rsidRPr="00D9438B" w:rsidRDefault="00C84E3D" w:rsidP="00D9438B">
      <w:pPr>
        <w:spacing w:after="0" w:line="240" w:lineRule="auto"/>
        <w:ind w:left="360"/>
        <w:rPr>
          <w:rFonts w:ascii="Times New Roman" w:hAnsi="Times New Roman"/>
          <w:sz w:val="24"/>
          <w:szCs w:val="24"/>
        </w:rPr>
      </w:pPr>
      <w:proofErr w:type="gramStart"/>
      <w:r w:rsidRPr="00D9438B">
        <w:rPr>
          <w:rFonts w:ascii="Times New Roman" w:hAnsi="Times New Roman"/>
          <w:sz w:val="24"/>
          <w:szCs w:val="24"/>
        </w:rPr>
        <w:t xml:space="preserve">-«Мир </w:t>
      </w:r>
      <w:r w:rsidR="00572C0E" w:rsidRPr="00D9438B">
        <w:rPr>
          <w:rFonts w:ascii="Times New Roman" w:hAnsi="Times New Roman"/>
          <w:sz w:val="24"/>
          <w:szCs w:val="24"/>
        </w:rPr>
        <w:t xml:space="preserve"> </w:t>
      </w:r>
      <w:r w:rsidRPr="00D9438B">
        <w:rPr>
          <w:rFonts w:ascii="Times New Roman" w:hAnsi="Times New Roman"/>
          <w:sz w:val="24"/>
          <w:szCs w:val="24"/>
        </w:rPr>
        <w:t>вокруг нас»</w:t>
      </w:r>
      <w:r w:rsidR="00C738C2">
        <w:rPr>
          <w:rFonts w:ascii="Times New Roman" w:hAnsi="Times New Roman"/>
          <w:sz w:val="24"/>
          <w:szCs w:val="24"/>
        </w:rPr>
        <w:t xml:space="preserve"> </w:t>
      </w:r>
      <w:r w:rsidRPr="00D9438B">
        <w:rPr>
          <w:rFonts w:ascii="Times New Roman" w:hAnsi="Times New Roman"/>
          <w:sz w:val="24"/>
          <w:szCs w:val="24"/>
        </w:rPr>
        <w:t xml:space="preserve">- обучающие </w:t>
      </w:r>
      <w:r w:rsidR="005A5E32" w:rsidRPr="00D9438B">
        <w:rPr>
          <w:rFonts w:ascii="Times New Roman" w:hAnsi="Times New Roman"/>
          <w:sz w:val="24"/>
          <w:szCs w:val="24"/>
        </w:rPr>
        <w:t xml:space="preserve"> </w:t>
      </w:r>
      <w:r w:rsidRPr="00D9438B">
        <w:rPr>
          <w:rFonts w:ascii="Times New Roman" w:hAnsi="Times New Roman"/>
          <w:sz w:val="24"/>
          <w:szCs w:val="24"/>
        </w:rPr>
        <w:t>игры на английском языке для младших школьников (</w:t>
      </w:r>
      <w:r w:rsidR="005A5E32" w:rsidRPr="00D9438B">
        <w:rPr>
          <w:rFonts w:ascii="Times New Roman" w:hAnsi="Times New Roman"/>
          <w:sz w:val="24"/>
          <w:szCs w:val="24"/>
        </w:rPr>
        <w:t>(</w:t>
      </w:r>
      <w:r w:rsidR="005A5E32" w:rsidRPr="00D9438B">
        <w:rPr>
          <w:rFonts w:ascii="Times New Roman" w:hAnsi="Times New Roman"/>
          <w:sz w:val="24"/>
          <w:szCs w:val="24"/>
          <w:lang w:val="en-US"/>
        </w:rPr>
        <w:t>CD</w:t>
      </w:r>
      <w:r w:rsidR="005A5E32" w:rsidRPr="00D9438B">
        <w:rPr>
          <w:rFonts w:ascii="Times New Roman" w:hAnsi="Times New Roman"/>
          <w:sz w:val="24"/>
          <w:szCs w:val="24"/>
        </w:rPr>
        <w:t>).</w:t>
      </w:r>
      <w:proofErr w:type="gramEnd"/>
    </w:p>
    <w:p w:rsidR="005A5E32" w:rsidRDefault="005A5E32" w:rsidP="00C07281">
      <w:pPr>
        <w:spacing w:after="0" w:line="240" w:lineRule="auto"/>
        <w:ind w:firstLine="360"/>
        <w:jc w:val="center"/>
        <w:rPr>
          <w:rFonts w:ascii="Times New Roman" w:eastAsia="Times New Roman" w:hAnsi="Times New Roman" w:cs="Times New Roman"/>
          <w:b/>
          <w:color w:val="365F91"/>
          <w:sz w:val="24"/>
          <w:szCs w:val="24"/>
          <w:lang w:eastAsia="ru-RU"/>
        </w:rPr>
      </w:pPr>
    </w:p>
    <w:p w:rsidR="00B80C2D" w:rsidRDefault="00B80C2D" w:rsidP="00D9438B">
      <w:pPr>
        <w:spacing w:line="240" w:lineRule="auto"/>
        <w:ind w:firstLine="708"/>
        <w:jc w:val="both"/>
        <w:rPr>
          <w:rFonts w:ascii="Times New Roman" w:eastAsia="Times New Roman" w:hAnsi="Times New Roman" w:cs="Times New Roman"/>
          <w:b/>
          <w:color w:val="365F91"/>
          <w:sz w:val="24"/>
          <w:szCs w:val="24"/>
          <w:lang w:eastAsia="ru-RU"/>
        </w:rPr>
      </w:pPr>
      <w:r>
        <w:rPr>
          <w:rFonts w:ascii="Times New Roman" w:eastAsia="Times New Roman" w:hAnsi="Times New Roman" w:cs="Times New Roman"/>
          <w:b/>
          <w:noProof/>
          <w:color w:val="365F91"/>
          <w:sz w:val="24"/>
          <w:szCs w:val="24"/>
          <w:lang w:eastAsia="ru-RU"/>
        </w:rPr>
        <w:drawing>
          <wp:anchor distT="0" distB="0" distL="114300" distR="114300" simplePos="0" relativeHeight="251683840" behindDoc="1" locked="0" layoutInCell="1" allowOverlap="1" wp14:anchorId="3B584B05" wp14:editId="4542DCED">
            <wp:simplePos x="0" y="0"/>
            <wp:positionH relativeFrom="column">
              <wp:posOffset>3099435</wp:posOffset>
            </wp:positionH>
            <wp:positionV relativeFrom="paragraph">
              <wp:posOffset>1173480</wp:posOffset>
            </wp:positionV>
            <wp:extent cx="3314700" cy="2257425"/>
            <wp:effectExtent l="0" t="0" r="0" b="9525"/>
            <wp:wrapThrough wrapText="bothSides">
              <wp:wrapPolygon edited="0">
                <wp:start x="0" y="0"/>
                <wp:lineTo x="0" y="21509"/>
                <wp:lineTo x="21476" y="21509"/>
                <wp:lineTo x="21476" y="0"/>
                <wp:lineTo x="0" y="0"/>
              </wp:wrapPolygon>
            </wp:wrapThrough>
            <wp:docPr id="8" name="Рисунок 8" descr="D:\ВСЕ К АТТЕСТАЦИИ\фото к урокам на аттестацию\ноябрь2012 малыши на уроке\Фото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СЕ К АТТЕСТАЦИИ\фото к урокам на аттестацию\ноябрь2012 малыши на уроке\Фото038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759" t="8575" b="10355"/>
                    <a:stretch/>
                  </pic:blipFill>
                  <pic:spPr bwMode="auto">
                    <a:xfrm>
                      <a:off x="0" y="0"/>
                      <a:ext cx="3314700" cy="225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2816" behindDoc="1" locked="0" layoutInCell="1" allowOverlap="1" wp14:anchorId="31224F55" wp14:editId="0C4A448D">
            <wp:simplePos x="0" y="0"/>
            <wp:positionH relativeFrom="column">
              <wp:posOffset>-62865</wp:posOffset>
            </wp:positionH>
            <wp:positionV relativeFrom="paragraph">
              <wp:posOffset>1173480</wp:posOffset>
            </wp:positionV>
            <wp:extent cx="3114675" cy="2257425"/>
            <wp:effectExtent l="0" t="0" r="9525" b="9525"/>
            <wp:wrapThrough wrapText="bothSides">
              <wp:wrapPolygon edited="0">
                <wp:start x="0" y="0"/>
                <wp:lineTo x="0" y="21509"/>
                <wp:lineTo x="21534" y="21509"/>
                <wp:lineTo x="21534"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3840" t="15603" r="25541" b="25701"/>
                    <a:stretch/>
                  </pic:blipFill>
                  <pic:spPr bwMode="auto">
                    <a:xfrm>
                      <a:off x="0" y="0"/>
                      <a:ext cx="3114675"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AB3" w:rsidRPr="00F579EB">
        <w:rPr>
          <w:rFonts w:ascii="Times New Roman" w:eastAsia="Times New Roman" w:hAnsi="Times New Roman" w:cs="Times New Roman"/>
          <w:sz w:val="24"/>
          <w:szCs w:val="24"/>
        </w:rPr>
        <w:t xml:space="preserve">Мною подобраны </w:t>
      </w:r>
      <w:r w:rsidR="00D9438B">
        <w:rPr>
          <w:rFonts w:ascii="Times New Roman" w:eastAsia="Times New Roman" w:hAnsi="Times New Roman" w:cs="Times New Roman"/>
          <w:sz w:val="24"/>
          <w:szCs w:val="24"/>
        </w:rPr>
        <w:t xml:space="preserve">различные </w:t>
      </w:r>
      <w:r w:rsidR="00882AB3" w:rsidRPr="00F579EB">
        <w:rPr>
          <w:rFonts w:ascii="Times New Roman" w:eastAsia="Times New Roman" w:hAnsi="Times New Roman" w:cs="Times New Roman"/>
          <w:sz w:val="24"/>
          <w:szCs w:val="24"/>
        </w:rPr>
        <w:t xml:space="preserve">упражнения для </w:t>
      </w:r>
      <w:r w:rsidR="00882AB3">
        <w:rPr>
          <w:rFonts w:ascii="Times New Roman" w:eastAsia="Times New Roman" w:hAnsi="Times New Roman" w:cs="Times New Roman"/>
          <w:sz w:val="24"/>
          <w:szCs w:val="24"/>
        </w:rPr>
        <w:t>фонетической зарядки на уроке</w:t>
      </w:r>
      <w:r>
        <w:rPr>
          <w:rStyle w:val="af0"/>
          <w:rFonts w:ascii="Times New Roman" w:eastAsia="Times New Roman" w:hAnsi="Times New Roman" w:cs="Times New Roman"/>
          <w:sz w:val="24"/>
          <w:szCs w:val="24"/>
        </w:rPr>
        <w:footnoteReference w:id="23"/>
      </w:r>
      <w:r w:rsidR="00882AB3" w:rsidRPr="00F579EB">
        <w:rPr>
          <w:rFonts w:ascii="Times New Roman" w:eastAsia="Times New Roman" w:hAnsi="Times New Roman" w:cs="Times New Roman"/>
          <w:sz w:val="24"/>
          <w:szCs w:val="24"/>
        </w:rPr>
        <w:t>.  </w:t>
      </w:r>
      <w:r w:rsidR="00AE7A94">
        <w:rPr>
          <w:rFonts w:ascii="Times New Roman" w:eastAsia="Times New Roman" w:hAnsi="Times New Roman" w:cs="Times New Roman"/>
          <w:sz w:val="24"/>
          <w:szCs w:val="24"/>
        </w:rPr>
        <w:t xml:space="preserve">Это </w:t>
      </w:r>
      <w:r w:rsidR="00EB4E04">
        <w:rPr>
          <w:rFonts w:ascii="Times New Roman" w:eastAsia="Times New Roman" w:hAnsi="Times New Roman" w:cs="Times New Roman"/>
          <w:sz w:val="24"/>
          <w:szCs w:val="24"/>
        </w:rPr>
        <w:t xml:space="preserve">считалки, песенки, а также </w:t>
      </w:r>
      <w:r w:rsidR="00AE7A94">
        <w:rPr>
          <w:rFonts w:ascii="Times New Roman" w:eastAsia="Times New Roman" w:hAnsi="Times New Roman" w:cs="Times New Roman"/>
          <w:sz w:val="24"/>
          <w:szCs w:val="24"/>
        </w:rPr>
        <w:t>интерактивная таблица</w:t>
      </w:r>
      <w:r>
        <w:rPr>
          <w:rStyle w:val="af0"/>
          <w:rFonts w:ascii="Times New Roman" w:eastAsia="Times New Roman" w:hAnsi="Times New Roman" w:cs="Times New Roman"/>
          <w:sz w:val="24"/>
          <w:szCs w:val="24"/>
        </w:rPr>
        <w:footnoteReference w:id="24"/>
      </w:r>
      <w:r w:rsidR="00AE7A94">
        <w:rPr>
          <w:rFonts w:ascii="Times New Roman" w:eastAsia="Times New Roman" w:hAnsi="Times New Roman" w:cs="Times New Roman"/>
          <w:sz w:val="24"/>
          <w:szCs w:val="24"/>
        </w:rPr>
        <w:t xml:space="preserve"> для отработки английских звуков, взятая мною на британском сайте </w:t>
      </w:r>
      <w:r w:rsidR="00AE7A94" w:rsidRPr="00AE7A94">
        <w:rPr>
          <w:color w:val="0000FF"/>
          <w:u w:val="single"/>
        </w:rPr>
        <w:t>http://www.teachingenglish.org.uk/great</w:t>
      </w:r>
      <w:r>
        <w:rPr>
          <w:rFonts w:ascii="Times New Roman" w:hAnsi="Times New Roman" w:cs="Times New Roman"/>
          <w:sz w:val="24"/>
          <w:szCs w:val="24"/>
        </w:rPr>
        <w:t xml:space="preserve"> . </w:t>
      </w:r>
      <w:r w:rsidRPr="00F579EB">
        <w:rPr>
          <w:rFonts w:ascii="Times New Roman" w:hAnsi="Times New Roman" w:cs="Times New Roman"/>
          <w:sz w:val="24"/>
          <w:szCs w:val="24"/>
        </w:rPr>
        <w:t xml:space="preserve">Создание определённой системы повторения </w:t>
      </w:r>
      <w:r>
        <w:rPr>
          <w:rFonts w:ascii="Times New Roman" w:hAnsi="Times New Roman" w:cs="Times New Roman"/>
          <w:sz w:val="24"/>
          <w:szCs w:val="24"/>
        </w:rPr>
        <w:t xml:space="preserve">звуков </w:t>
      </w:r>
      <w:r w:rsidRPr="00F579EB">
        <w:rPr>
          <w:rFonts w:ascii="Times New Roman" w:hAnsi="Times New Roman" w:cs="Times New Roman"/>
          <w:sz w:val="24"/>
          <w:szCs w:val="24"/>
        </w:rPr>
        <w:t>дает учащимся возможность усвоения знаний н</w:t>
      </w:r>
      <w:r>
        <w:rPr>
          <w:rFonts w:ascii="Times New Roman" w:hAnsi="Times New Roman" w:cs="Times New Roman"/>
          <w:sz w:val="24"/>
          <w:szCs w:val="24"/>
        </w:rPr>
        <w:t>а уровне автоматического навыка.</w:t>
      </w:r>
      <w:r w:rsidRPr="00F579EB">
        <w:rPr>
          <w:rFonts w:ascii="Times New Roman" w:eastAsia="Times New Roman" w:hAnsi="Times New Roman" w:cs="Times New Roman"/>
          <w:sz w:val="24"/>
          <w:szCs w:val="24"/>
        </w:rPr>
        <w:t>  </w:t>
      </w:r>
      <w:r w:rsidR="00AE7A94" w:rsidRPr="00AE7A94">
        <w:rPr>
          <w:rFonts w:ascii="Times New Roman" w:hAnsi="Times New Roman" w:cs="Times New Roman"/>
          <w:sz w:val="24"/>
          <w:szCs w:val="24"/>
        </w:rPr>
        <w:t xml:space="preserve">Использование данного </w:t>
      </w:r>
      <w:r w:rsidR="00277787">
        <w:rPr>
          <w:rFonts w:ascii="Times New Roman" w:hAnsi="Times New Roman" w:cs="Times New Roman"/>
          <w:sz w:val="24"/>
          <w:szCs w:val="24"/>
        </w:rPr>
        <w:t>Ц</w:t>
      </w:r>
      <w:r w:rsidR="00AE7A94" w:rsidRPr="00AE7A94">
        <w:rPr>
          <w:rFonts w:ascii="Times New Roman" w:hAnsi="Times New Roman" w:cs="Times New Roman"/>
          <w:sz w:val="24"/>
          <w:szCs w:val="24"/>
        </w:rPr>
        <w:t>ОР  не только имеет большую практическую ценность, но и очень нравится у</w:t>
      </w:r>
      <w:r>
        <w:rPr>
          <w:rFonts w:ascii="Times New Roman" w:hAnsi="Times New Roman" w:cs="Times New Roman"/>
          <w:sz w:val="24"/>
          <w:szCs w:val="24"/>
        </w:rPr>
        <w:t>чащимся начальной школы.</w:t>
      </w:r>
    </w:p>
    <w:p w:rsidR="00572C0E" w:rsidRPr="00C07281" w:rsidRDefault="00572C0E" w:rsidP="00C07281">
      <w:pPr>
        <w:spacing w:after="0" w:line="240" w:lineRule="auto"/>
        <w:ind w:firstLine="360"/>
        <w:jc w:val="both"/>
        <w:rPr>
          <w:rFonts w:ascii="Times New Roman" w:eastAsia="Times New Roman" w:hAnsi="Times New Roman" w:cs="Times New Roman"/>
          <w:color w:val="333333"/>
          <w:sz w:val="24"/>
          <w:szCs w:val="24"/>
          <w:lang w:eastAsia="ru-RU"/>
        </w:rPr>
      </w:pPr>
      <w:proofErr w:type="spellStart"/>
      <w:r w:rsidRPr="00C07281">
        <w:rPr>
          <w:rFonts w:ascii="Times New Roman" w:eastAsia="Times New Roman" w:hAnsi="Times New Roman" w:cs="Times New Roman"/>
          <w:color w:val="333333"/>
          <w:sz w:val="24"/>
          <w:szCs w:val="24"/>
          <w:lang w:eastAsia="ru-RU"/>
        </w:rPr>
        <w:t>ЦОРы</w:t>
      </w:r>
      <w:proofErr w:type="spellEnd"/>
      <w:r w:rsidRPr="00C07281">
        <w:rPr>
          <w:rFonts w:ascii="Times New Roman" w:eastAsia="Times New Roman" w:hAnsi="Times New Roman" w:cs="Times New Roman"/>
          <w:color w:val="333333"/>
          <w:sz w:val="24"/>
          <w:szCs w:val="24"/>
          <w:lang w:eastAsia="ru-RU"/>
        </w:rPr>
        <w:t xml:space="preserve"> – как отдельные «цифровые содержательные модули», поддерживающие изучение какого-либо конкретного фрагмента соответствующей учебной темы, жестко привязанные к конкретному учебнику по соответствующему предмету и сопровождаемые соответствующей методической поддержкой</w:t>
      </w:r>
      <w:r w:rsidR="009C5DDB">
        <w:rPr>
          <w:rFonts w:ascii="Times New Roman" w:eastAsia="Times New Roman" w:hAnsi="Times New Roman" w:cs="Times New Roman"/>
          <w:color w:val="333333"/>
          <w:sz w:val="24"/>
          <w:szCs w:val="24"/>
          <w:lang w:eastAsia="ru-RU"/>
        </w:rPr>
        <w:t>.</w:t>
      </w:r>
      <w:r w:rsidRPr="00C07281">
        <w:rPr>
          <w:rFonts w:ascii="Times New Roman" w:eastAsia="Times New Roman" w:hAnsi="Times New Roman" w:cs="Times New Roman"/>
          <w:color w:val="333333"/>
          <w:sz w:val="24"/>
          <w:szCs w:val="24"/>
          <w:lang w:eastAsia="ru-RU"/>
        </w:rPr>
        <w:t xml:space="preserve"> </w:t>
      </w:r>
    </w:p>
    <w:p w:rsidR="00572C0E" w:rsidRPr="003E4323" w:rsidRDefault="007727DF" w:rsidP="00C07281">
      <w:pPr>
        <w:spacing w:after="0" w:line="240" w:lineRule="auto"/>
        <w:ind w:firstLine="357"/>
        <w:jc w:val="both"/>
        <w:rPr>
          <w:rFonts w:ascii="Times New Roman" w:eastAsia="Times New Roman" w:hAnsi="Times New Roman" w:cs="Times New Roman"/>
          <w:i/>
          <w:color w:val="1F497D" w:themeColor="text2"/>
          <w:sz w:val="24"/>
          <w:szCs w:val="24"/>
          <w:lang w:eastAsia="ru-RU"/>
        </w:rPr>
      </w:pPr>
      <w:r w:rsidRPr="003E4323">
        <w:rPr>
          <w:rFonts w:ascii="Times New Roman" w:eastAsia="Times New Roman" w:hAnsi="Times New Roman" w:cs="Times New Roman"/>
          <w:b/>
          <w:bCs/>
          <w:color w:val="1F497D" w:themeColor="text2"/>
          <w:sz w:val="24"/>
          <w:szCs w:val="24"/>
          <w:lang w:eastAsia="ru-RU"/>
        </w:rPr>
        <w:lastRenderedPageBreak/>
        <w:t xml:space="preserve">               </w:t>
      </w:r>
      <w:r w:rsidR="00572C0E" w:rsidRPr="003E4323">
        <w:rPr>
          <w:rFonts w:ascii="Times New Roman" w:eastAsia="Times New Roman" w:hAnsi="Times New Roman" w:cs="Times New Roman"/>
          <w:b/>
          <w:bCs/>
          <w:i/>
          <w:color w:val="1F497D" w:themeColor="text2"/>
          <w:sz w:val="24"/>
          <w:szCs w:val="24"/>
          <w:lang w:eastAsia="ru-RU"/>
        </w:rPr>
        <w:t>Система организации и поддержки образовательного процесса</w:t>
      </w:r>
    </w:p>
    <w:p w:rsidR="00572C0E" w:rsidRPr="00C07281" w:rsidRDefault="00572C0E" w:rsidP="00C07281">
      <w:pPr>
        <w:spacing w:after="0" w:line="240" w:lineRule="auto"/>
        <w:ind w:firstLine="357"/>
        <w:jc w:val="both"/>
        <w:rPr>
          <w:rFonts w:ascii="Times New Roman" w:eastAsia="Times New Roman" w:hAnsi="Times New Roman" w:cs="Times New Roman"/>
          <w:color w:val="333333"/>
          <w:sz w:val="24"/>
          <w:szCs w:val="24"/>
          <w:lang w:eastAsia="ru-RU"/>
        </w:rPr>
      </w:pPr>
      <w:r w:rsidRPr="00C07281">
        <w:rPr>
          <w:rFonts w:ascii="Times New Roman" w:eastAsia="Times New Roman" w:hAnsi="Times New Roman" w:cs="Times New Roman"/>
          <w:b/>
          <w:bCs/>
          <w:color w:val="333333"/>
          <w:sz w:val="24"/>
          <w:szCs w:val="24"/>
          <w:lang w:eastAsia="ru-RU"/>
        </w:rPr>
        <w:t>1С:</w:t>
      </w:r>
      <w:r w:rsidR="00D96FBC">
        <w:rPr>
          <w:rFonts w:ascii="Times New Roman" w:eastAsia="Times New Roman" w:hAnsi="Times New Roman" w:cs="Times New Roman"/>
          <w:b/>
          <w:bCs/>
          <w:color w:val="333333"/>
          <w:sz w:val="24"/>
          <w:szCs w:val="24"/>
          <w:lang w:eastAsia="ru-RU"/>
        </w:rPr>
        <w:t xml:space="preserve"> </w:t>
      </w:r>
      <w:r w:rsidRPr="00C07281">
        <w:rPr>
          <w:rFonts w:ascii="Times New Roman" w:eastAsia="Times New Roman" w:hAnsi="Times New Roman" w:cs="Times New Roman"/>
          <w:b/>
          <w:bCs/>
          <w:color w:val="333333"/>
          <w:sz w:val="24"/>
          <w:szCs w:val="24"/>
          <w:lang w:eastAsia="ru-RU"/>
        </w:rPr>
        <w:t>Образование 4. Школа</w:t>
      </w:r>
    </w:p>
    <w:p w:rsidR="00572C0E" w:rsidRPr="00C07281" w:rsidRDefault="00572C0E" w:rsidP="00A37768">
      <w:pPr>
        <w:spacing w:after="0" w:line="240" w:lineRule="auto"/>
        <w:ind w:firstLine="709"/>
        <w:jc w:val="both"/>
        <w:rPr>
          <w:rFonts w:ascii="Times New Roman" w:eastAsia="Times New Roman" w:hAnsi="Times New Roman" w:cs="Times New Roman"/>
          <w:color w:val="333333"/>
          <w:sz w:val="24"/>
          <w:szCs w:val="24"/>
          <w:lang w:eastAsia="ru-RU"/>
        </w:rPr>
      </w:pPr>
      <w:r w:rsidRPr="00C07281">
        <w:rPr>
          <w:rFonts w:ascii="Times New Roman" w:eastAsia="Times New Roman" w:hAnsi="Times New Roman" w:cs="Times New Roman"/>
          <w:color w:val="333333"/>
          <w:sz w:val="24"/>
          <w:szCs w:val="24"/>
          <w:lang w:eastAsia="ru-RU"/>
        </w:rPr>
        <w:t xml:space="preserve">    Данная система обеспечивает содержательную работу преподавателей и учащихся с цифровыми образовательными ресурсами (ЦОР), разработанными в рамках проекта "Информатизация системы образования" и результатами учебной деятельности. Система ориентирована на организацию учебного процесса в условиях ИК</w:t>
      </w:r>
      <w:proofErr w:type="gramStart"/>
      <w:r w:rsidRPr="00C07281">
        <w:rPr>
          <w:rFonts w:ascii="Times New Roman" w:eastAsia="Times New Roman" w:hAnsi="Times New Roman" w:cs="Times New Roman"/>
          <w:color w:val="333333"/>
          <w:sz w:val="24"/>
          <w:szCs w:val="24"/>
          <w:lang w:eastAsia="ru-RU"/>
        </w:rPr>
        <w:t>Т-</w:t>
      </w:r>
      <w:proofErr w:type="gramEnd"/>
      <w:r w:rsidRPr="00C07281">
        <w:rPr>
          <w:rFonts w:ascii="Times New Roman" w:eastAsia="Times New Roman" w:hAnsi="Times New Roman" w:cs="Times New Roman"/>
          <w:color w:val="333333"/>
          <w:sz w:val="24"/>
          <w:szCs w:val="24"/>
          <w:lang w:eastAsia="ru-RU"/>
        </w:rPr>
        <w:t xml:space="preserve"> насыщенной среды и настраивается на различные уровни оснащения и формы организации образовательных учреждений. </w:t>
      </w:r>
    </w:p>
    <w:p w:rsidR="00572C0E" w:rsidRPr="00C07281" w:rsidRDefault="00572C0E" w:rsidP="00C07281">
      <w:pPr>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Использование ЦОР</w:t>
      </w:r>
      <w:r w:rsidR="0024767D">
        <w:rPr>
          <w:rStyle w:val="af0"/>
          <w:rFonts w:ascii="Times New Roman" w:eastAsia="Times New Roman" w:hAnsi="Times New Roman" w:cs="Times New Roman"/>
          <w:sz w:val="24"/>
          <w:szCs w:val="24"/>
          <w:lang w:eastAsia="ru-RU"/>
        </w:rPr>
        <w:footnoteReference w:id="25"/>
      </w:r>
      <w:r w:rsidRPr="00C07281">
        <w:rPr>
          <w:rFonts w:ascii="Times New Roman" w:eastAsia="Times New Roman" w:hAnsi="Times New Roman" w:cs="Times New Roman"/>
          <w:sz w:val="24"/>
          <w:szCs w:val="24"/>
          <w:lang w:eastAsia="ru-RU"/>
        </w:rPr>
        <w:t xml:space="preserve"> помогает </w:t>
      </w:r>
      <w:r w:rsidRPr="00C07281">
        <w:rPr>
          <w:rFonts w:ascii="Times New Roman" w:eastAsia="Times New Roman" w:hAnsi="Times New Roman" w:cs="Times New Roman"/>
          <w:bCs/>
          <w:sz w:val="24"/>
          <w:szCs w:val="24"/>
          <w:lang w:eastAsia="ru-RU"/>
        </w:rPr>
        <w:t xml:space="preserve">развить </w:t>
      </w:r>
      <w:r w:rsidRPr="00C07281">
        <w:rPr>
          <w:rFonts w:ascii="Times New Roman" w:eastAsia="Times New Roman" w:hAnsi="Times New Roman" w:cs="Times New Roman"/>
          <w:sz w:val="24"/>
          <w:szCs w:val="24"/>
          <w:lang w:eastAsia="ru-RU"/>
        </w:rPr>
        <w:t>иноязычные коммуникативные компетенции (речевую, языковую, социокультурную, компенсаторную, учебно-познавательную). На сегодняшний день я могу планировать урок таким образом, чтобы использование компьютерной поддержки было наиболее продуктивным, уместным и интересным для учащихся.</w:t>
      </w:r>
    </w:p>
    <w:p w:rsidR="00572C0E" w:rsidRPr="00C07281" w:rsidRDefault="00572C0E" w:rsidP="00C07281">
      <w:pPr>
        <w:spacing w:after="0" w:line="240" w:lineRule="auto"/>
        <w:ind w:firstLine="708"/>
        <w:contextualSpacing/>
        <w:jc w:val="both"/>
        <w:textAlignment w:val="baseline"/>
        <w:rPr>
          <w:rFonts w:ascii="Times New Roman" w:eastAsia="Times New Roman" w:hAnsi="Times New Roman" w:cs="Times New Roman"/>
          <w:color w:val="000000"/>
          <w:kern w:val="24"/>
          <w:sz w:val="24"/>
          <w:szCs w:val="24"/>
          <w:lang w:eastAsia="ru-RU"/>
        </w:rPr>
      </w:pPr>
      <w:r w:rsidRPr="00C07281">
        <w:rPr>
          <w:rFonts w:ascii="Times New Roman" w:eastAsia="Times New Roman" w:hAnsi="Times New Roman" w:cs="Times New Roman"/>
          <w:color w:val="000000"/>
          <w:kern w:val="24"/>
          <w:sz w:val="24"/>
          <w:szCs w:val="24"/>
          <w:lang w:eastAsia="ru-RU"/>
        </w:rPr>
        <w:t>Подготовка к любому уроку с использованием ИКТ, конечно, кропотливая, требующая тщательной переработки разнообразного материала, но она становится творческим процессом, который позволяет интегрировать знания в инновационном формате. А зрелищность, яркость, новизна компьютерных элементов урока в сочетании с другими методическими приемами делают урок необычным, увлекательным, запоминающимся, повышают престиж учителя в глазах учеников.</w:t>
      </w:r>
    </w:p>
    <w:p w:rsidR="00572C0E" w:rsidRPr="00A37768" w:rsidRDefault="00572C0E" w:rsidP="00C07281">
      <w:pPr>
        <w:spacing w:after="0" w:line="240" w:lineRule="auto"/>
        <w:ind w:firstLine="708"/>
        <w:contextualSpacing/>
        <w:jc w:val="both"/>
        <w:textAlignment w:val="baseline"/>
        <w:rPr>
          <w:rFonts w:ascii="Times New Roman" w:eastAsia="Times New Roman" w:hAnsi="Times New Roman" w:cs="Times New Roman"/>
          <w:b/>
          <w:color w:val="000000"/>
          <w:kern w:val="24"/>
          <w:sz w:val="24"/>
          <w:szCs w:val="24"/>
          <w:lang w:eastAsia="ru-RU"/>
        </w:rPr>
      </w:pPr>
      <w:r w:rsidRPr="00A37768">
        <w:rPr>
          <w:rFonts w:ascii="Times New Roman" w:eastAsia="Times New Roman" w:hAnsi="Times New Roman" w:cs="Times New Roman"/>
          <w:b/>
          <w:color w:val="000000"/>
          <w:kern w:val="24"/>
          <w:sz w:val="24"/>
          <w:szCs w:val="24"/>
          <w:lang w:eastAsia="ru-RU"/>
        </w:rPr>
        <w:t>В своей работе я использую различные</w:t>
      </w:r>
      <w:r w:rsidR="003E4323">
        <w:rPr>
          <w:rFonts w:ascii="Times New Roman" w:eastAsia="Times New Roman" w:hAnsi="Times New Roman" w:cs="Times New Roman"/>
          <w:b/>
          <w:color w:val="000000"/>
          <w:kern w:val="24"/>
          <w:sz w:val="24"/>
          <w:szCs w:val="24"/>
          <w:lang w:eastAsia="ru-RU"/>
        </w:rPr>
        <w:t xml:space="preserve"> цифровые материалы </w:t>
      </w:r>
      <w:r w:rsidRPr="00A37768">
        <w:rPr>
          <w:rFonts w:ascii="Times New Roman" w:eastAsia="Times New Roman" w:hAnsi="Times New Roman" w:cs="Times New Roman"/>
          <w:b/>
          <w:color w:val="000000"/>
          <w:kern w:val="24"/>
          <w:sz w:val="24"/>
          <w:szCs w:val="24"/>
          <w:lang w:eastAsia="ru-RU"/>
        </w:rPr>
        <w:t>со следующих сайтов:</w:t>
      </w:r>
    </w:p>
    <w:p w:rsidR="00572C0E" w:rsidRPr="00C07281" w:rsidRDefault="00380DC1" w:rsidP="00C07281">
      <w:pPr>
        <w:spacing w:after="0" w:line="240" w:lineRule="auto"/>
        <w:rPr>
          <w:rFonts w:ascii="Times New Roman" w:eastAsia="Times New Roman" w:hAnsi="Times New Roman" w:cs="Times New Roman"/>
          <w:sz w:val="24"/>
          <w:szCs w:val="24"/>
          <w:lang w:eastAsia="ru-RU"/>
        </w:rPr>
      </w:pPr>
      <w:hyperlink r:id="rId22" w:history="1">
        <w:r w:rsidR="00572C0E" w:rsidRPr="00C07281">
          <w:rPr>
            <w:rFonts w:ascii="Times New Roman" w:eastAsia="Times New Roman" w:hAnsi="Times New Roman" w:cs="Times New Roman"/>
            <w:color w:val="0000FF"/>
            <w:sz w:val="24"/>
            <w:szCs w:val="24"/>
            <w:u w:val="single"/>
            <w:lang w:eastAsia="ru-RU"/>
          </w:rPr>
          <w:t>http://school-collection.edu.ru/catalog/pupil/?subject=11</w:t>
        </w:r>
      </w:hyperlink>
    </w:p>
    <w:p w:rsidR="00572C0E" w:rsidRPr="00C07281" w:rsidRDefault="00380DC1" w:rsidP="00C07281">
      <w:pPr>
        <w:spacing w:after="0" w:line="240" w:lineRule="auto"/>
        <w:rPr>
          <w:rFonts w:ascii="Times New Roman" w:eastAsia="Times New Roman" w:hAnsi="Times New Roman" w:cs="Times New Roman"/>
          <w:sz w:val="24"/>
          <w:szCs w:val="24"/>
          <w:lang w:eastAsia="ru-RU"/>
        </w:rPr>
      </w:pPr>
      <w:hyperlink r:id="rId23" w:history="1">
        <w:r w:rsidR="00572C0E" w:rsidRPr="00C07281">
          <w:rPr>
            <w:rFonts w:ascii="Times New Roman" w:eastAsia="Times New Roman" w:hAnsi="Times New Roman" w:cs="Times New Roman"/>
            <w:color w:val="0000FF"/>
            <w:sz w:val="24"/>
            <w:szCs w:val="24"/>
            <w:u w:val="single"/>
            <w:lang w:eastAsia="ru-RU"/>
          </w:rPr>
          <w:t>http://www.teachingenglish.org.uk/great</w:t>
        </w:r>
      </w:hyperlink>
    </w:p>
    <w:p w:rsidR="00572C0E" w:rsidRPr="00C07281" w:rsidRDefault="00380DC1" w:rsidP="00C07281">
      <w:pPr>
        <w:spacing w:after="0" w:line="240" w:lineRule="auto"/>
        <w:rPr>
          <w:rFonts w:ascii="Times New Roman" w:eastAsia="Times New Roman" w:hAnsi="Times New Roman" w:cs="Times New Roman"/>
          <w:sz w:val="24"/>
          <w:szCs w:val="24"/>
          <w:lang w:eastAsia="ru-RU"/>
        </w:rPr>
      </w:pPr>
      <w:hyperlink r:id="rId24" w:history="1">
        <w:r w:rsidR="00572C0E" w:rsidRPr="00C07281">
          <w:rPr>
            <w:rFonts w:ascii="Times New Roman" w:eastAsia="Times New Roman" w:hAnsi="Times New Roman" w:cs="Times New Roman"/>
            <w:color w:val="0000FF"/>
            <w:sz w:val="24"/>
            <w:szCs w:val="24"/>
            <w:u w:val="single"/>
            <w:lang w:eastAsia="ru-RU"/>
          </w:rPr>
          <w:t>http://learnenglishkids.britishcouncil.org/en/grammar-tests</w:t>
        </w:r>
      </w:hyperlink>
    </w:p>
    <w:p w:rsidR="00572C0E" w:rsidRPr="00C07281" w:rsidRDefault="00380DC1" w:rsidP="00C07281">
      <w:pPr>
        <w:spacing w:after="0" w:line="240" w:lineRule="auto"/>
        <w:rPr>
          <w:rFonts w:ascii="Times New Roman" w:eastAsia="Times New Roman" w:hAnsi="Times New Roman" w:cs="Times New Roman"/>
          <w:sz w:val="24"/>
          <w:szCs w:val="24"/>
          <w:lang w:eastAsia="ru-RU"/>
        </w:rPr>
      </w:pPr>
      <w:hyperlink r:id="rId25" w:history="1">
        <w:r w:rsidR="00572C0E" w:rsidRPr="00C07281">
          <w:rPr>
            <w:rFonts w:ascii="Times New Roman" w:eastAsia="Times New Roman" w:hAnsi="Times New Roman" w:cs="Times New Roman"/>
            <w:color w:val="0000FF"/>
            <w:sz w:val="24"/>
            <w:szCs w:val="24"/>
            <w:u w:val="single"/>
            <w:lang w:eastAsia="ru-RU"/>
          </w:rPr>
          <w:t>http://elt.oup.com/catalogue/items/global/pre-school/playtime/</w:t>
        </w:r>
      </w:hyperlink>
    </w:p>
    <w:p w:rsidR="00572C0E" w:rsidRPr="00C07281" w:rsidRDefault="00380DC1" w:rsidP="00C07281">
      <w:pPr>
        <w:spacing w:after="0" w:line="240" w:lineRule="auto"/>
        <w:rPr>
          <w:rFonts w:ascii="Times New Roman" w:eastAsia="Times New Roman" w:hAnsi="Times New Roman" w:cs="Times New Roman"/>
          <w:sz w:val="24"/>
          <w:szCs w:val="24"/>
          <w:lang w:eastAsia="ru-RU"/>
        </w:rPr>
      </w:pPr>
      <w:hyperlink r:id="rId26" w:history="1">
        <w:r w:rsidR="00572C0E" w:rsidRPr="00C07281">
          <w:rPr>
            <w:rFonts w:ascii="Times New Roman" w:eastAsia="Times New Roman" w:hAnsi="Times New Roman" w:cs="Times New Roman"/>
            <w:color w:val="0000FF"/>
            <w:sz w:val="24"/>
            <w:szCs w:val="24"/>
            <w:u w:val="single"/>
            <w:lang w:eastAsia="ru-RU"/>
          </w:rPr>
          <w:t>http://www.sixthsense.ru/testing_online/common/</w:t>
        </w:r>
      </w:hyperlink>
    </w:p>
    <w:p w:rsidR="00572C0E" w:rsidRPr="00C07281" w:rsidRDefault="00380DC1" w:rsidP="00C07281">
      <w:pPr>
        <w:spacing w:after="0" w:line="240" w:lineRule="auto"/>
        <w:rPr>
          <w:rFonts w:ascii="Times New Roman" w:eastAsia="Times New Roman" w:hAnsi="Times New Roman" w:cs="Times New Roman"/>
          <w:sz w:val="24"/>
          <w:szCs w:val="24"/>
          <w:lang w:eastAsia="ru-RU"/>
        </w:rPr>
      </w:pPr>
      <w:hyperlink r:id="rId27" w:history="1">
        <w:r w:rsidR="00572C0E" w:rsidRPr="00C07281">
          <w:rPr>
            <w:rFonts w:ascii="Times New Roman" w:eastAsia="Times New Roman" w:hAnsi="Times New Roman" w:cs="Times New Roman"/>
            <w:color w:val="0000FF"/>
            <w:sz w:val="24"/>
            <w:szCs w:val="24"/>
            <w:u w:val="single"/>
            <w:lang w:eastAsia="ru-RU"/>
          </w:rPr>
          <w:t>http://abc-english-grammar.com/1/audiolesson.htm</w:t>
        </w:r>
      </w:hyperlink>
    </w:p>
    <w:p w:rsidR="00572C0E" w:rsidRPr="00C07281" w:rsidRDefault="00380DC1" w:rsidP="00C07281">
      <w:pPr>
        <w:spacing w:after="0" w:line="240" w:lineRule="auto"/>
        <w:rPr>
          <w:rFonts w:ascii="Times New Roman" w:eastAsia="Times New Roman" w:hAnsi="Times New Roman" w:cs="Times New Roman"/>
          <w:sz w:val="24"/>
          <w:szCs w:val="24"/>
          <w:lang w:eastAsia="ru-RU"/>
        </w:rPr>
      </w:pPr>
      <w:hyperlink r:id="rId28" w:history="1">
        <w:r w:rsidR="00572C0E" w:rsidRPr="00C07281">
          <w:rPr>
            <w:rFonts w:ascii="Times New Roman" w:eastAsia="Times New Roman" w:hAnsi="Times New Roman" w:cs="Times New Roman"/>
            <w:color w:val="0000FF"/>
            <w:sz w:val="24"/>
            <w:szCs w:val="24"/>
            <w:u w:val="single"/>
            <w:lang w:eastAsia="ru-RU"/>
          </w:rPr>
          <w:t>http://www.zavuch.info/methodlib/372/</w:t>
        </w:r>
      </w:hyperlink>
    </w:p>
    <w:p w:rsidR="00572C0E" w:rsidRPr="00C07281" w:rsidRDefault="00380DC1" w:rsidP="00C07281">
      <w:pPr>
        <w:spacing w:after="0" w:line="240" w:lineRule="auto"/>
        <w:rPr>
          <w:rFonts w:ascii="Times New Roman" w:eastAsia="Times New Roman" w:hAnsi="Times New Roman" w:cs="Times New Roman"/>
          <w:sz w:val="24"/>
          <w:szCs w:val="24"/>
          <w:lang w:eastAsia="ru-RU"/>
        </w:rPr>
      </w:pPr>
      <w:hyperlink r:id="rId29" w:history="1">
        <w:r w:rsidR="00572C0E" w:rsidRPr="00C07281">
          <w:rPr>
            <w:rFonts w:ascii="Times New Roman" w:eastAsia="Times New Roman" w:hAnsi="Times New Roman" w:cs="Times New Roman"/>
            <w:color w:val="0000FF"/>
            <w:sz w:val="24"/>
            <w:szCs w:val="24"/>
            <w:u w:val="single"/>
            <w:lang w:eastAsia="ru-RU"/>
          </w:rPr>
          <w:t>http://www.prosv.ru/catalog.aspx?ob_no=209</w:t>
        </w:r>
      </w:hyperlink>
    </w:p>
    <w:p w:rsidR="00572C0E" w:rsidRPr="00C07281" w:rsidRDefault="00380DC1" w:rsidP="00C07281">
      <w:pPr>
        <w:spacing w:after="0" w:line="240" w:lineRule="auto"/>
        <w:rPr>
          <w:rFonts w:ascii="Times New Roman" w:eastAsia="Times New Roman" w:hAnsi="Times New Roman" w:cs="Times New Roman"/>
          <w:sz w:val="24"/>
          <w:szCs w:val="24"/>
          <w:lang w:eastAsia="ru-RU"/>
        </w:rPr>
      </w:pPr>
      <w:hyperlink r:id="rId30" w:history="1">
        <w:r w:rsidR="00572C0E" w:rsidRPr="00C07281">
          <w:rPr>
            <w:rFonts w:ascii="Times New Roman" w:eastAsia="Times New Roman" w:hAnsi="Times New Roman" w:cs="Times New Roman"/>
            <w:color w:val="0000FF"/>
            <w:sz w:val="24"/>
            <w:szCs w:val="24"/>
            <w:u w:val="single"/>
            <w:lang w:eastAsia="ru-RU"/>
          </w:rPr>
          <w:t>http://www.englishteachers.ru/demo</w:t>
        </w:r>
      </w:hyperlink>
    </w:p>
    <w:p w:rsidR="00572C0E" w:rsidRPr="00C07281" w:rsidRDefault="00380DC1" w:rsidP="00C07281">
      <w:pPr>
        <w:spacing w:after="0" w:line="240" w:lineRule="auto"/>
        <w:rPr>
          <w:rFonts w:ascii="Times New Roman" w:eastAsia="Times New Roman" w:hAnsi="Times New Roman" w:cs="Times New Roman"/>
          <w:sz w:val="24"/>
          <w:szCs w:val="24"/>
          <w:lang w:eastAsia="ru-RU"/>
        </w:rPr>
      </w:pPr>
      <w:hyperlink r:id="rId31" w:history="1">
        <w:r w:rsidR="00572C0E" w:rsidRPr="00C07281">
          <w:rPr>
            <w:rFonts w:ascii="Times New Roman" w:eastAsia="Times New Roman" w:hAnsi="Times New Roman" w:cs="Times New Roman"/>
            <w:color w:val="0000FF"/>
            <w:sz w:val="24"/>
            <w:szCs w:val="24"/>
            <w:u w:val="single"/>
            <w:lang w:eastAsia="ru-RU"/>
          </w:rPr>
          <w:t>http://pedsovet.su/load/80</w:t>
        </w:r>
      </w:hyperlink>
    </w:p>
    <w:p w:rsidR="00572C0E" w:rsidRPr="00C07281" w:rsidRDefault="00380DC1" w:rsidP="00C07281">
      <w:pPr>
        <w:spacing w:after="0" w:line="240" w:lineRule="auto"/>
        <w:rPr>
          <w:rFonts w:ascii="Times New Roman" w:eastAsia="Times New Roman" w:hAnsi="Times New Roman" w:cs="Times New Roman"/>
          <w:sz w:val="24"/>
          <w:szCs w:val="24"/>
          <w:lang w:eastAsia="ru-RU"/>
        </w:rPr>
      </w:pPr>
      <w:hyperlink r:id="rId32" w:history="1">
        <w:r w:rsidR="00572C0E" w:rsidRPr="00C07281">
          <w:rPr>
            <w:rFonts w:ascii="Times New Roman" w:eastAsia="Times New Roman" w:hAnsi="Times New Roman" w:cs="Times New Roman"/>
            <w:color w:val="0000FF"/>
            <w:sz w:val="24"/>
            <w:szCs w:val="24"/>
            <w:u w:val="single"/>
            <w:lang w:eastAsia="ru-RU"/>
          </w:rPr>
          <w:t>http://www.laem.ru/games/pesnya-my-idem-v-zoopark-na-angliyskom.html</w:t>
        </w:r>
      </w:hyperlink>
    </w:p>
    <w:p w:rsidR="00572C0E" w:rsidRPr="00C07281" w:rsidRDefault="00380DC1" w:rsidP="00C07281">
      <w:pPr>
        <w:spacing w:after="0" w:line="240" w:lineRule="auto"/>
        <w:rPr>
          <w:rFonts w:ascii="Times New Roman" w:eastAsia="Times New Roman" w:hAnsi="Times New Roman" w:cs="Times New Roman"/>
          <w:sz w:val="24"/>
          <w:szCs w:val="24"/>
          <w:lang w:eastAsia="ru-RU"/>
        </w:rPr>
      </w:pPr>
      <w:hyperlink r:id="rId33" w:history="1">
        <w:r w:rsidR="00572C0E" w:rsidRPr="00C07281">
          <w:rPr>
            <w:rFonts w:ascii="Times New Roman" w:eastAsia="Times New Roman" w:hAnsi="Times New Roman" w:cs="Times New Roman"/>
            <w:color w:val="0000FF"/>
            <w:sz w:val="24"/>
            <w:szCs w:val="24"/>
            <w:u w:val="single"/>
            <w:lang w:eastAsia="ru-RU"/>
          </w:rPr>
          <w:t>http://nsportal.ru/angliiskii-s-lyubovyu/metodicheskaya-kopilka-razlichnykh-materialov-uchitelei-angliiskogo-yazyka-0</w:t>
        </w:r>
      </w:hyperlink>
    </w:p>
    <w:p w:rsidR="00572C0E" w:rsidRPr="00C07281" w:rsidRDefault="00380DC1" w:rsidP="00C07281">
      <w:pPr>
        <w:spacing w:after="0" w:line="240" w:lineRule="auto"/>
        <w:rPr>
          <w:rFonts w:ascii="Times New Roman" w:eastAsia="Times New Roman" w:hAnsi="Times New Roman" w:cs="Times New Roman"/>
          <w:sz w:val="24"/>
          <w:szCs w:val="24"/>
          <w:lang w:eastAsia="ru-RU"/>
        </w:rPr>
      </w:pPr>
      <w:hyperlink r:id="rId34" w:history="1">
        <w:r w:rsidR="00572C0E" w:rsidRPr="00C07281">
          <w:rPr>
            <w:rFonts w:ascii="Times New Roman" w:eastAsia="Times New Roman" w:hAnsi="Times New Roman" w:cs="Times New Roman"/>
            <w:color w:val="0000FF"/>
            <w:sz w:val="24"/>
            <w:szCs w:val="24"/>
            <w:u w:val="single"/>
            <w:lang w:eastAsia="ru-RU"/>
          </w:rPr>
          <w:t>http://www.ego4u.com/en/cram-up/tests</w:t>
        </w:r>
      </w:hyperlink>
    </w:p>
    <w:p w:rsidR="00572C0E" w:rsidRPr="00C07281" w:rsidRDefault="00380DC1" w:rsidP="00C07281">
      <w:pPr>
        <w:spacing w:after="0" w:line="240" w:lineRule="auto"/>
        <w:rPr>
          <w:rFonts w:ascii="Times New Roman" w:eastAsia="Times New Roman" w:hAnsi="Times New Roman" w:cs="Times New Roman"/>
          <w:sz w:val="24"/>
          <w:szCs w:val="24"/>
          <w:lang w:eastAsia="ru-RU"/>
        </w:rPr>
      </w:pPr>
      <w:hyperlink r:id="rId35" w:history="1">
        <w:r w:rsidR="00572C0E" w:rsidRPr="00C07281">
          <w:rPr>
            <w:rFonts w:ascii="Times New Roman" w:eastAsia="Times New Roman" w:hAnsi="Times New Roman" w:cs="Times New Roman"/>
            <w:color w:val="0000FF"/>
            <w:sz w:val="24"/>
            <w:szCs w:val="24"/>
            <w:u w:val="single"/>
            <w:lang w:eastAsia="ru-RU"/>
          </w:rPr>
          <w:t>http://videoscope.cc/85825-anglijskij-s-tetushkoj-sovoj-anglijskij-alfavit.html</w:t>
        </w:r>
      </w:hyperlink>
    </w:p>
    <w:p w:rsidR="00572C0E" w:rsidRDefault="00380DC1" w:rsidP="00C07281">
      <w:pPr>
        <w:spacing w:after="0" w:line="240" w:lineRule="auto"/>
        <w:rPr>
          <w:rFonts w:ascii="Times New Roman" w:eastAsia="Times New Roman" w:hAnsi="Times New Roman" w:cs="Times New Roman"/>
          <w:color w:val="0000FF"/>
          <w:sz w:val="24"/>
          <w:szCs w:val="24"/>
          <w:u w:val="single"/>
          <w:lang w:eastAsia="ru-RU"/>
        </w:rPr>
      </w:pPr>
      <w:hyperlink r:id="rId36" w:history="1">
        <w:r w:rsidR="00572C0E" w:rsidRPr="00C07281">
          <w:rPr>
            <w:rFonts w:ascii="Times New Roman" w:eastAsia="Times New Roman" w:hAnsi="Times New Roman" w:cs="Times New Roman"/>
            <w:color w:val="0000FF"/>
            <w:sz w:val="24"/>
            <w:szCs w:val="24"/>
            <w:u w:val="single"/>
            <w:lang w:eastAsia="ru-RU"/>
          </w:rPr>
          <w:t>http://www.native-english.ru/exercises</w:t>
        </w:r>
      </w:hyperlink>
    </w:p>
    <w:p w:rsidR="00277787" w:rsidRPr="00C07281" w:rsidRDefault="00277787" w:rsidP="00C07281">
      <w:pPr>
        <w:spacing w:after="0" w:line="240" w:lineRule="auto"/>
        <w:rPr>
          <w:rFonts w:ascii="Times New Roman" w:eastAsia="Times New Roman" w:hAnsi="Times New Roman" w:cs="Times New Roman"/>
          <w:sz w:val="24"/>
          <w:szCs w:val="24"/>
          <w:lang w:eastAsia="ru-RU"/>
        </w:rPr>
      </w:pPr>
    </w:p>
    <w:p w:rsidR="00572C0E" w:rsidRPr="008D2D7B" w:rsidRDefault="00572C0E" w:rsidP="00A37768">
      <w:pPr>
        <w:spacing w:after="0" w:line="240" w:lineRule="auto"/>
        <w:ind w:firstLine="709"/>
        <w:rPr>
          <w:rFonts w:ascii="Times New Roman" w:eastAsia="Times New Roman" w:hAnsi="Times New Roman" w:cs="Times New Roman"/>
          <w:sz w:val="24"/>
          <w:szCs w:val="24"/>
          <w:lang w:eastAsia="ru-RU"/>
        </w:rPr>
      </w:pPr>
      <w:r w:rsidRPr="008D2D7B">
        <w:rPr>
          <w:rFonts w:ascii="Times New Roman" w:eastAsia="Times New Roman" w:hAnsi="Times New Roman" w:cs="Times New Roman"/>
          <w:sz w:val="24"/>
          <w:szCs w:val="24"/>
          <w:lang w:eastAsia="ru-RU"/>
        </w:rPr>
        <w:t xml:space="preserve">На  вышеуказанных сайтах представлены видеоматериалы, презентации, топики, лексические и грамматические тесты онлайн, </w:t>
      </w:r>
      <w:proofErr w:type="spellStart"/>
      <w:r w:rsidRPr="008D2D7B">
        <w:rPr>
          <w:rFonts w:ascii="Times New Roman" w:eastAsia="Times New Roman" w:hAnsi="Times New Roman" w:cs="Times New Roman"/>
          <w:sz w:val="24"/>
          <w:szCs w:val="24"/>
          <w:lang w:eastAsia="ru-RU"/>
        </w:rPr>
        <w:t>ЦОРы</w:t>
      </w:r>
      <w:proofErr w:type="spellEnd"/>
      <w:r w:rsidRPr="008D2D7B">
        <w:rPr>
          <w:rFonts w:ascii="Times New Roman" w:eastAsia="Times New Roman" w:hAnsi="Times New Roman" w:cs="Times New Roman"/>
          <w:sz w:val="24"/>
          <w:szCs w:val="24"/>
          <w:lang w:eastAsia="ru-RU"/>
        </w:rPr>
        <w:t xml:space="preserve">  и </w:t>
      </w:r>
      <w:proofErr w:type="spellStart"/>
      <w:r w:rsidRPr="008D2D7B">
        <w:rPr>
          <w:rFonts w:ascii="Times New Roman" w:eastAsia="Times New Roman" w:hAnsi="Times New Roman" w:cs="Times New Roman"/>
          <w:sz w:val="24"/>
          <w:szCs w:val="24"/>
          <w:lang w:eastAsia="ru-RU"/>
        </w:rPr>
        <w:t>ЭОРы</w:t>
      </w:r>
      <w:proofErr w:type="spellEnd"/>
      <w:r w:rsidRPr="008D2D7B">
        <w:rPr>
          <w:rFonts w:ascii="Times New Roman" w:eastAsia="Times New Roman" w:hAnsi="Times New Roman" w:cs="Times New Roman"/>
          <w:sz w:val="24"/>
          <w:szCs w:val="24"/>
          <w:lang w:eastAsia="ru-RU"/>
        </w:rPr>
        <w:t>, игры  и тренажеры по английскому языку. Всё это позволяет разнообразить уроки,</w:t>
      </w:r>
      <w:r w:rsidR="00C50E39" w:rsidRPr="008D2D7B">
        <w:rPr>
          <w:rFonts w:ascii="Times New Roman" w:eastAsia="Times New Roman" w:hAnsi="Times New Roman" w:cs="Times New Roman"/>
          <w:sz w:val="24"/>
          <w:szCs w:val="24"/>
          <w:lang w:eastAsia="ru-RU"/>
        </w:rPr>
        <w:t xml:space="preserve"> повысить их эффективность, </w:t>
      </w:r>
      <w:r w:rsidRPr="008D2D7B">
        <w:rPr>
          <w:rFonts w:ascii="Times New Roman" w:eastAsia="Times New Roman" w:hAnsi="Times New Roman" w:cs="Times New Roman"/>
          <w:sz w:val="24"/>
          <w:szCs w:val="24"/>
          <w:lang w:eastAsia="ru-RU"/>
        </w:rPr>
        <w:t xml:space="preserve"> сделать их</w:t>
      </w:r>
      <w:r w:rsidR="00277787" w:rsidRPr="008D2D7B">
        <w:rPr>
          <w:rFonts w:ascii="Times New Roman" w:eastAsia="Times New Roman" w:hAnsi="Times New Roman" w:cs="Times New Roman"/>
          <w:sz w:val="24"/>
          <w:szCs w:val="24"/>
          <w:lang w:eastAsia="ru-RU"/>
        </w:rPr>
        <w:t xml:space="preserve"> полезными и </w:t>
      </w:r>
      <w:r w:rsidRPr="008D2D7B">
        <w:rPr>
          <w:rFonts w:ascii="Times New Roman" w:eastAsia="Times New Roman" w:hAnsi="Times New Roman" w:cs="Times New Roman"/>
          <w:sz w:val="24"/>
          <w:szCs w:val="24"/>
          <w:lang w:eastAsia="ru-RU"/>
        </w:rPr>
        <w:t xml:space="preserve"> интересными для учащихся.</w:t>
      </w:r>
      <w:r w:rsidR="00C50E39" w:rsidRPr="008D2D7B">
        <w:rPr>
          <w:rFonts w:ascii="Times New Roman" w:eastAsia="Times New Roman" w:hAnsi="Times New Roman" w:cs="Times New Roman"/>
          <w:sz w:val="24"/>
          <w:szCs w:val="24"/>
          <w:lang w:eastAsia="ru-RU"/>
        </w:rPr>
        <w:t xml:space="preserve"> </w:t>
      </w:r>
    </w:p>
    <w:p w:rsidR="00572C0E" w:rsidRPr="00C07281" w:rsidRDefault="00572C0E" w:rsidP="00C07281">
      <w:pPr>
        <w:spacing w:after="0" w:line="240" w:lineRule="auto"/>
        <w:ind w:left="-567"/>
        <w:jc w:val="both"/>
        <w:rPr>
          <w:rFonts w:ascii="Times New Roman" w:eastAsia="Times New Roman" w:hAnsi="Times New Roman" w:cs="Times New Roman"/>
          <w:b/>
          <w:sz w:val="24"/>
          <w:szCs w:val="24"/>
          <w:lang w:eastAsia="ru-RU"/>
        </w:rPr>
      </w:pPr>
      <w:r w:rsidRPr="00C07281">
        <w:rPr>
          <w:rFonts w:ascii="Times New Roman" w:eastAsia="Times New Roman" w:hAnsi="Times New Roman" w:cs="Times New Roman"/>
          <w:b/>
          <w:sz w:val="24"/>
          <w:szCs w:val="24"/>
          <w:lang w:eastAsia="ru-RU"/>
        </w:rPr>
        <w:t xml:space="preserve">  </w:t>
      </w:r>
    </w:p>
    <w:p w:rsidR="00C50E39" w:rsidRDefault="00572C0E" w:rsidP="007449D5">
      <w:pPr>
        <w:spacing w:after="0" w:line="240" w:lineRule="auto"/>
        <w:ind w:firstLine="709"/>
        <w:jc w:val="both"/>
        <w:rPr>
          <w:rFonts w:ascii="Times New Roman" w:eastAsia="Times New Roman" w:hAnsi="Times New Roman" w:cs="Times New Roman"/>
          <w:bCs/>
          <w:sz w:val="24"/>
          <w:szCs w:val="24"/>
          <w:lang w:eastAsia="ru-RU"/>
        </w:rPr>
      </w:pPr>
      <w:r w:rsidRPr="00C07281">
        <w:rPr>
          <w:rFonts w:ascii="Times New Roman" w:eastAsia="Times New Roman" w:hAnsi="Times New Roman" w:cs="Times New Roman"/>
          <w:sz w:val="24"/>
          <w:szCs w:val="24"/>
          <w:lang w:eastAsia="ru-RU"/>
        </w:rPr>
        <w:t xml:space="preserve">Владею навыками работы с электронной почтой </w:t>
      </w:r>
      <w:hyperlink r:id="rId37" w:history="1">
        <w:r w:rsidRPr="00C07281">
          <w:rPr>
            <w:rFonts w:ascii="Times New Roman" w:eastAsia="Times New Roman" w:hAnsi="Times New Roman" w:cs="Times New Roman"/>
            <w:color w:val="0000FF"/>
            <w:sz w:val="24"/>
            <w:szCs w:val="24"/>
            <w:u w:val="single"/>
            <w:lang w:val="en-US" w:eastAsia="ru-RU"/>
          </w:rPr>
          <w:t>tara</w:t>
        </w:r>
        <w:r w:rsidRPr="00C07281">
          <w:rPr>
            <w:rFonts w:ascii="Times New Roman" w:eastAsia="Times New Roman" w:hAnsi="Times New Roman" w:cs="Times New Roman"/>
            <w:color w:val="0000FF"/>
            <w:sz w:val="24"/>
            <w:szCs w:val="24"/>
            <w:u w:val="single"/>
            <w:lang w:eastAsia="ru-RU"/>
          </w:rPr>
          <w:t>48@</w:t>
        </w:r>
        <w:r w:rsidRPr="00C07281">
          <w:rPr>
            <w:rFonts w:ascii="Times New Roman" w:eastAsia="Times New Roman" w:hAnsi="Times New Roman" w:cs="Times New Roman"/>
            <w:color w:val="0000FF"/>
            <w:sz w:val="24"/>
            <w:szCs w:val="24"/>
            <w:u w:val="single"/>
            <w:lang w:val="en-US" w:eastAsia="ru-RU"/>
          </w:rPr>
          <w:t>yandex</w:t>
        </w:r>
        <w:r w:rsidRPr="00C07281">
          <w:rPr>
            <w:rFonts w:ascii="Times New Roman" w:eastAsia="Times New Roman" w:hAnsi="Times New Roman" w:cs="Times New Roman"/>
            <w:color w:val="0000FF"/>
            <w:sz w:val="24"/>
            <w:szCs w:val="24"/>
            <w:u w:val="single"/>
            <w:lang w:eastAsia="ru-RU"/>
          </w:rPr>
          <w:t>.</w:t>
        </w:r>
        <w:proofErr w:type="spellStart"/>
        <w:r w:rsidRPr="00C07281">
          <w:rPr>
            <w:rFonts w:ascii="Times New Roman" w:eastAsia="Times New Roman" w:hAnsi="Times New Roman" w:cs="Times New Roman"/>
            <w:color w:val="0000FF"/>
            <w:sz w:val="24"/>
            <w:szCs w:val="24"/>
            <w:u w:val="single"/>
            <w:lang w:val="en-US" w:eastAsia="ru-RU"/>
          </w:rPr>
          <w:t>ru</w:t>
        </w:r>
        <w:proofErr w:type="spellEnd"/>
      </w:hyperlink>
      <w:r w:rsidR="00C50E39">
        <w:rPr>
          <w:rFonts w:ascii="Times New Roman" w:eastAsia="Times New Roman" w:hAnsi="Times New Roman" w:cs="Times New Roman"/>
          <w:color w:val="0000FF"/>
          <w:sz w:val="24"/>
          <w:szCs w:val="24"/>
          <w:u w:val="single"/>
          <w:lang w:eastAsia="ru-RU"/>
        </w:rPr>
        <w:t>.</w:t>
      </w:r>
      <w:r w:rsidRPr="00C07281">
        <w:rPr>
          <w:rFonts w:ascii="Times New Roman" w:eastAsia="Times New Roman" w:hAnsi="Times New Roman" w:cs="Times New Roman"/>
          <w:sz w:val="24"/>
          <w:szCs w:val="24"/>
          <w:vertAlign w:val="superscript"/>
          <w:lang w:val="en-US" w:eastAsia="ru-RU"/>
        </w:rPr>
        <w:footnoteReference w:id="26"/>
      </w:r>
    </w:p>
    <w:p w:rsidR="003E4323" w:rsidRDefault="00572C0E" w:rsidP="007449D5">
      <w:pPr>
        <w:spacing w:after="0" w:line="240" w:lineRule="auto"/>
        <w:ind w:firstLine="709"/>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Владею навыками работы на интерактивной доске и прошла обучение на </w:t>
      </w:r>
      <w:r w:rsidR="00432668">
        <w:rPr>
          <w:rFonts w:ascii="Times New Roman" w:eastAsia="Times New Roman" w:hAnsi="Times New Roman" w:cs="Times New Roman"/>
          <w:sz w:val="24"/>
          <w:szCs w:val="24"/>
          <w:lang w:eastAsia="ru-RU"/>
        </w:rPr>
        <w:t xml:space="preserve">курсах: </w:t>
      </w:r>
      <w:r w:rsidRPr="00C07281">
        <w:rPr>
          <w:rFonts w:ascii="Times New Roman" w:eastAsia="Times New Roman" w:hAnsi="Times New Roman" w:cs="Times New Roman"/>
          <w:sz w:val="24"/>
          <w:szCs w:val="24"/>
          <w:lang w:eastAsia="ru-RU"/>
        </w:rPr>
        <w:t>«</w:t>
      </w:r>
      <w:r w:rsidR="00432668">
        <w:rPr>
          <w:rFonts w:ascii="Times New Roman" w:eastAsia="Times New Roman" w:hAnsi="Times New Roman" w:cs="Times New Roman"/>
          <w:sz w:val="24"/>
          <w:szCs w:val="24"/>
          <w:lang w:eastAsia="ru-RU"/>
        </w:rPr>
        <w:t xml:space="preserve">Изменение практики управления образовательным процессом в условиях </w:t>
      </w:r>
      <w:r w:rsidRPr="00C07281">
        <w:rPr>
          <w:rFonts w:ascii="Times New Roman" w:eastAsia="Times New Roman" w:hAnsi="Times New Roman" w:cs="Times New Roman"/>
          <w:sz w:val="24"/>
          <w:szCs w:val="24"/>
          <w:lang w:eastAsia="ru-RU"/>
        </w:rPr>
        <w:t xml:space="preserve"> ИК</w:t>
      </w:r>
      <w:proofErr w:type="gramStart"/>
      <w:r w:rsidRPr="00C07281">
        <w:rPr>
          <w:rFonts w:ascii="Times New Roman" w:eastAsia="Times New Roman" w:hAnsi="Times New Roman" w:cs="Times New Roman"/>
          <w:sz w:val="24"/>
          <w:szCs w:val="24"/>
          <w:lang w:eastAsia="ru-RU"/>
        </w:rPr>
        <w:t>Т</w:t>
      </w:r>
      <w:r w:rsidR="00432668">
        <w:rPr>
          <w:rFonts w:ascii="Times New Roman" w:eastAsia="Times New Roman" w:hAnsi="Times New Roman" w:cs="Times New Roman"/>
          <w:sz w:val="24"/>
          <w:szCs w:val="24"/>
          <w:lang w:eastAsia="ru-RU"/>
        </w:rPr>
        <w:t>-</w:t>
      </w:r>
      <w:proofErr w:type="gramEnd"/>
      <w:r w:rsidR="00432668">
        <w:rPr>
          <w:rFonts w:ascii="Times New Roman" w:eastAsia="Times New Roman" w:hAnsi="Times New Roman" w:cs="Times New Roman"/>
          <w:sz w:val="24"/>
          <w:szCs w:val="24"/>
          <w:lang w:eastAsia="ru-RU"/>
        </w:rPr>
        <w:t xml:space="preserve"> насыщенной среды</w:t>
      </w:r>
      <w:r w:rsidRPr="00C07281">
        <w:rPr>
          <w:rFonts w:ascii="Times New Roman" w:eastAsia="Times New Roman" w:hAnsi="Times New Roman" w:cs="Times New Roman"/>
          <w:sz w:val="24"/>
          <w:szCs w:val="24"/>
          <w:lang w:eastAsia="ru-RU"/>
        </w:rPr>
        <w:t>»</w:t>
      </w:r>
      <w:r w:rsidR="00432668">
        <w:rPr>
          <w:rStyle w:val="af0"/>
          <w:rFonts w:ascii="Times New Roman" w:eastAsia="Times New Roman" w:hAnsi="Times New Roman" w:cs="Times New Roman"/>
          <w:sz w:val="24"/>
          <w:szCs w:val="24"/>
          <w:lang w:eastAsia="ru-RU"/>
        </w:rPr>
        <w:footnoteReference w:id="27"/>
      </w:r>
      <w:r w:rsidR="00432668">
        <w:rPr>
          <w:rFonts w:ascii="Times New Roman" w:eastAsia="Times New Roman" w:hAnsi="Times New Roman" w:cs="Times New Roman"/>
          <w:sz w:val="24"/>
          <w:szCs w:val="24"/>
          <w:lang w:eastAsia="ru-RU"/>
        </w:rPr>
        <w:t>,</w:t>
      </w:r>
      <w:r w:rsidRPr="00C07281">
        <w:rPr>
          <w:rFonts w:ascii="Times New Roman" w:eastAsia="Times New Roman" w:hAnsi="Times New Roman" w:cs="Times New Roman"/>
          <w:sz w:val="24"/>
          <w:szCs w:val="24"/>
          <w:lang w:eastAsia="ru-RU"/>
        </w:rPr>
        <w:t xml:space="preserve"> «Информационно-коммуникационные технологии как инструмент непрерывного повышения квалификации педагогических работников»</w:t>
      </w:r>
      <w:r w:rsidR="00432668">
        <w:rPr>
          <w:rStyle w:val="af0"/>
          <w:rFonts w:ascii="Times New Roman" w:eastAsia="Times New Roman" w:hAnsi="Times New Roman" w:cs="Times New Roman"/>
          <w:sz w:val="24"/>
          <w:szCs w:val="24"/>
          <w:lang w:eastAsia="ru-RU"/>
        </w:rPr>
        <w:footnoteReference w:id="28"/>
      </w:r>
      <w:r w:rsidRPr="00C07281">
        <w:rPr>
          <w:rFonts w:ascii="Times New Roman" w:eastAsia="Times New Roman" w:hAnsi="Times New Roman" w:cs="Times New Roman"/>
          <w:sz w:val="24"/>
          <w:szCs w:val="24"/>
          <w:lang w:eastAsia="ru-RU"/>
        </w:rPr>
        <w:t>.</w:t>
      </w:r>
      <w:r w:rsidR="00432668">
        <w:rPr>
          <w:rFonts w:ascii="Times New Roman" w:eastAsia="Times New Roman" w:hAnsi="Times New Roman" w:cs="Times New Roman"/>
          <w:sz w:val="24"/>
          <w:szCs w:val="24"/>
          <w:lang w:eastAsia="ru-RU"/>
        </w:rPr>
        <w:t xml:space="preserve"> </w:t>
      </w:r>
    </w:p>
    <w:p w:rsidR="00572C0E" w:rsidRDefault="00432668" w:rsidP="00C50E3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w:t>
      </w:r>
      <w:r w:rsidR="00572C0E" w:rsidRPr="00C07281">
        <w:rPr>
          <w:rFonts w:ascii="Times New Roman" w:eastAsia="Times New Roman" w:hAnsi="Times New Roman" w:cs="Times New Roman"/>
          <w:sz w:val="24"/>
          <w:szCs w:val="24"/>
          <w:lang w:eastAsia="ru-RU"/>
        </w:rPr>
        <w:t>бучаю учащихся работе на интерактивной доске, начиная со 2-го класса. Задания</w:t>
      </w:r>
      <w:r w:rsidR="00572C0E" w:rsidRPr="00C07281">
        <w:rPr>
          <w:rFonts w:ascii="Times New Roman" w:eastAsia="Times New Roman" w:hAnsi="Times New Roman" w:cs="Times New Roman"/>
          <w:sz w:val="24"/>
          <w:szCs w:val="24"/>
          <w:vertAlign w:val="superscript"/>
          <w:lang w:eastAsia="ru-RU"/>
        </w:rPr>
        <w:footnoteReference w:id="29"/>
      </w:r>
      <w:r w:rsidR="00572C0E" w:rsidRPr="00C07281">
        <w:rPr>
          <w:rFonts w:ascii="Times New Roman" w:eastAsia="Times New Roman" w:hAnsi="Times New Roman" w:cs="Times New Roman"/>
          <w:sz w:val="24"/>
          <w:szCs w:val="24"/>
          <w:lang w:eastAsia="ru-RU"/>
        </w:rPr>
        <w:t xml:space="preserve"> включают различные упражнения по аудированию, грамматике</w:t>
      </w:r>
      <w:r w:rsidR="007727DF">
        <w:rPr>
          <w:rStyle w:val="af0"/>
          <w:rFonts w:ascii="Times New Roman" w:eastAsia="Times New Roman" w:hAnsi="Times New Roman" w:cs="Times New Roman"/>
          <w:sz w:val="24"/>
          <w:szCs w:val="24"/>
          <w:lang w:eastAsia="ru-RU"/>
        </w:rPr>
        <w:footnoteReference w:id="30"/>
      </w:r>
      <w:r w:rsidR="00572C0E" w:rsidRPr="00C07281">
        <w:rPr>
          <w:rFonts w:ascii="Times New Roman" w:eastAsia="Times New Roman" w:hAnsi="Times New Roman" w:cs="Times New Roman"/>
          <w:sz w:val="24"/>
          <w:szCs w:val="24"/>
          <w:lang w:eastAsia="ru-RU"/>
        </w:rPr>
        <w:t xml:space="preserve">, чтению, лексике, игры, </w:t>
      </w:r>
      <w:proofErr w:type="spellStart"/>
      <w:r w:rsidR="00572C0E" w:rsidRPr="00C07281">
        <w:rPr>
          <w:rFonts w:ascii="Times New Roman" w:eastAsia="Times New Roman" w:hAnsi="Times New Roman" w:cs="Times New Roman"/>
          <w:sz w:val="24"/>
          <w:szCs w:val="24"/>
          <w:lang w:eastAsia="ru-RU"/>
        </w:rPr>
        <w:t>пазлы</w:t>
      </w:r>
      <w:proofErr w:type="spellEnd"/>
      <w:r w:rsidR="00572C0E" w:rsidRPr="00C07281">
        <w:rPr>
          <w:rFonts w:ascii="Times New Roman" w:eastAsia="Times New Roman" w:hAnsi="Times New Roman" w:cs="Times New Roman"/>
          <w:sz w:val="24"/>
          <w:szCs w:val="24"/>
          <w:lang w:eastAsia="ru-RU"/>
        </w:rPr>
        <w:t>,  викторины, диалоги и многое другое.</w:t>
      </w:r>
    </w:p>
    <w:p w:rsidR="0006295B" w:rsidRDefault="0006295B" w:rsidP="00C50E39">
      <w:pPr>
        <w:shd w:val="clear" w:color="auto" w:fill="FFFFFF"/>
        <w:spacing w:after="0" w:line="240" w:lineRule="auto"/>
        <w:ind w:firstLine="708"/>
        <w:rPr>
          <w:rFonts w:ascii="Times New Roman" w:eastAsia="Times New Roman" w:hAnsi="Times New Roman" w:cs="Times New Roman"/>
          <w:color w:val="444444"/>
          <w:sz w:val="24"/>
          <w:szCs w:val="24"/>
        </w:rPr>
      </w:pPr>
      <w:r>
        <w:rPr>
          <w:rFonts w:ascii="Times New Roman" w:eastAsia="Times New Roman" w:hAnsi="Times New Roman" w:cs="Times New Roman"/>
          <w:sz w:val="24"/>
          <w:szCs w:val="24"/>
        </w:rPr>
        <w:t xml:space="preserve">Использование интерактивного оборудования на уроках английского языка  повышает эффективность учебного процесса и взаимодействия ученик – учитель, дает возможность получать своевременную информацию об усвоении предмета в режиме реального времени. Расширяет возможности для наверстывания пропущенных занятий и для дополнительного образования, стимулирует интерес учащихся к предмету. </w:t>
      </w:r>
    </w:p>
    <w:p w:rsidR="0024767D" w:rsidRDefault="0024767D" w:rsidP="0024767D">
      <w:pPr>
        <w:overflowPunct w:val="0"/>
        <w:autoSpaceDE w:val="0"/>
        <w:autoSpaceDN w:val="0"/>
        <w:adjustRightInd w:val="0"/>
        <w:spacing w:line="240" w:lineRule="auto"/>
        <w:ind w:firstLine="709"/>
        <w:jc w:val="both"/>
        <w:textAlignment w:val="baseline"/>
        <w:rPr>
          <w:rFonts w:ascii="Times New Roman" w:hAnsi="Times New Roman" w:cs="Times New Roman"/>
          <w:sz w:val="24"/>
          <w:szCs w:val="24"/>
        </w:rPr>
      </w:pPr>
      <w:r w:rsidRPr="00F579EB">
        <w:rPr>
          <w:rFonts w:ascii="Times New Roman" w:hAnsi="Times New Roman" w:cs="Times New Roman"/>
          <w:sz w:val="24"/>
          <w:szCs w:val="24"/>
        </w:rPr>
        <w:t xml:space="preserve">В своей педагогической практике использую сетевое взаимодействие с родителями и учащимися, имеющими подключение к сети Интернет через </w:t>
      </w:r>
      <w:proofErr w:type="spellStart"/>
      <w:r w:rsidRPr="00F579EB">
        <w:rPr>
          <w:rFonts w:ascii="Times New Roman" w:hAnsi="Times New Roman" w:cs="Times New Roman"/>
          <w:color w:val="0000FF"/>
          <w:sz w:val="24"/>
          <w:szCs w:val="24"/>
          <w:lang w:val="en-US"/>
        </w:rPr>
        <w:t>Dnevnik</w:t>
      </w:r>
      <w:proofErr w:type="spellEnd"/>
      <w:r w:rsidRPr="00F579EB">
        <w:rPr>
          <w:rFonts w:ascii="Times New Roman" w:hAnsi="Times New Roman" w:cs="Times New Roman"/>
          <w:color w:val="0000FF"/>
          <w:sz w:val="24"/>
          <w:szCs w:val="24"/>
        </w:rPr>
        <w:t>.</w:t>
      </w:r>
      <w:proofErr w:type="spellStart"/>
      <w:r w:rsidRPr="00F579EB">
        <w:rPr>
          <w:rFonts w:ascii="Times New Roman" w:hAnsi="Times New Roman" w:cs="Times New Roman"/>
          <w:color w:val="0000FF"/>
          <w:sz w:val="24"/>
          <w:szCs w:val="24"/>
          <w:lang w:val="en-US"/>
        </w:rPr>
        <w:t>ru</w:t>
      </w:r>
      <w:proofErr w:type="spellEnd"/>
      <w:r>
        <w:rPr>
          <w:rStyle w:val="af0"/>
          <w:rFonts w:ascii="Times New Roman" w:hAnsi="Times New Roman" w:cs="Times New Roman"/>
          <w:color w:val="0000FF"/>
          <w:sz w:val="24"/>
          <w:szCs w:val="24"/>
          <w:lang w:val="en-US"/>
        </w:rPr>
        <w:footnoteReference w:id="31"/>
      </w:r>
      <w:r>
        <w:rPr>
          <w:rFonts w:ascii="Times New Roman" w:hAnsi="Times New Roman" w:cs="Times New Roman"/>
          <w:sz w:val="24"/>
          <w:szCs w:val="24"/>
        </w:rPr>
        <w:t>.</w:t>
      </w:r>
    </w:p>
    <w:p w:rsidR="00572C0E" w:rsidRPr="00C07281" w:rsidRDefault="00C50E39" w:rsidP="00C07281">
      <w:pPr>
        <w:spacing w:after="0" w:line="240" w:lineRule="auto"/>
        <w:ind w:left="-567"/>
        <w:jc w:val="both"/>
        <w:rPr>
          <w:rFonts w:ascii="Times New Roman" w:eastAsia="Times New Roman" w:hAnsi="Times New Roman" w:cs="Times New Roman"/>
          <w:b/>
          <w:sz w:val="24"/>
          <w:szCs w:val="24"/>
          <w:lang w:eastAsia="ru-RU"/>
        </w:rPr>
      </w:pPr>
      <w:r w:rsidRPr="00C07281">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14:anchorId="62D1717A" wp14:editId="17FB4EEF">
            <wp:simplePos x="0" y="0"/>
            <wp:positionH relativeFrom="column">
              <wp:posOffset>2059305</wp:posOffset>
            </wp:positionH>
            <wp:positionV relativeFrom="paragraph">
              <wp:posOffset>190500</wp:posOffset>
            </wp:positionV>
            <wp:extent cx="2077085" cy="2155825"/>
            <wp:effectExtent l="0" t="0" r="0" b="0"/>
            <wp:wrapThrough wrapText="bothSides">
              <wp:wrapPolygon edited="0">
                <wp:start x="0" y="0"/>
                <wp:lineTo x="0" y="21377"/>
                <wp:lineTo x="21395" y="21377"/>
                <wp:lineTo x="21395" y="0"/>
                <wp:lineTo x="0" y="0"/>
              </wp:wrapPolygon>
            </wp:wrapThrough>
            <wp:docPr id="28" name="Рисунок 28" descr="Фото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04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708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281">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1EFE112A" wp14:editId="13E5419E">
            <wp:simplePos x="0" y="0"/>
            <wp:positionH relativeFrom="column">
              <wp:posOffset>4349115</wp:posOffset>
            </wp:positionH>
            <wp:positionV relativeFrom="paragraph">
              <wp:posOffset>197485</wp:posOffset>
            </wp:positionV>
            <wp:extent cx="1979295" cy="2150110"/>
            <wp:effectExtent l="0" t="0" r="1905" b="2540"/>
            <wp:wrapThrough wrapText="bothSides">
              <wp:wrapPolygon edited="0">
                <wp:start x="0" y="0"/>
                <wp:lineTo x="0" y="21434"/>
                <wp:lineTo x="21413" y="21434"/>
                <wp:lineTo x="21413" y="0"/>
                <wp:lineTo x="0" y="0"/>
              </wp:wrapPolygon>
            </wp:wrapThrough>
            <wp:docPr id="29" name="Рисунок 29" descr="Фото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03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9295"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281">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14:anchorId="5D12F734" wp14:editId="3BA2778F">
            <wp:simplePos x="0" y="0"/>
            <wp:positionH relativeFrom="column">
              <wp:posOffset>-361950</wp:posOffset>
            </wp:positionH>
            <wp:positionV relativeFrom="paragraph">
              <wp:posOffset>146050</wp:posOffset>
            </wp:positionV>
            <wp:extent cx="2201545" cy="2193925"/>
            <wp:effectExtent l="0" t="0" r="8255" b="0"/>
            <wp:wrapThrough wrapText="bothSides">
              <wp:wrapPolygon edited="0">
                <wp:start x="0" y="0"/>
                <wp:lineTo x="0" y="21381"/>
                <wp:lineTo x="21494" y="21381"/>
                <wp:lineTo x="21494" y="0"/>
                <wp:lineTo x="0" y="0"/>
              </wp:wrapPolygon>
            </wp:wrapThrough>
            <wp:docPr id="27" name="Рисунок 27" descr="P113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130647"/>
                    <pic:cNvPicPr>
                      <a:picLocks noChangeAspect="1" noChangeArrowheads="1"/>
                    </pic:cNvPicPr>
                  </pic:nvPicPr>
                  <pic:blipFill>
                    <a:blip r:embed="rId40">
                      <a:extLst>
                        <a:ext uri="{28A0092B-C50C-407E-A947-70E740481C1C}">
                          <a14:useLocalDpi xmlns:a14="http://schemas.microsoft.com/office/drawing/2010/main" val="0"/>
                        </a:ext>
                      </a:extLst>
                    </a:blip>
                    <a:srcRect l="22226"/>
                    <a:stretch>
                      <a:fillRect/>
                    </a:stretch>
                  </pic:blipFill>
                  <pic:spPr bwMode="auto">
                    <a:xfrm>
                      <a:off x="0" y="0"/>
                      <a:ext cx="2201545" cy="219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C0E" w:rsidRPr="00C07281">
        <w:rPr>
          <w:rFonts w:ascii="Times New Roman" w:eastAsia="Times New Roman" w:hAnsi="Times New Roman" w:cs="Times New Roman"/>
          <w:b/>
          <w:sz w:val="24"/>
          <w:szCs w:val="24"/>
          <w:lang w:eastAsia="ru-RU"/>
        </w:rPr>
        <w:t xml:space="preserve">                                           </w:t>
      </w:r>
      <w:r w:rsidR="00572C0E" w:rsidRPr="00C07281">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572C0E" w:rsidRPr="00C07281">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t xml:space="preserve">      </w:t>
      </w:r>
    </w:p>
    <w:p w:rsidR="003E4323" w:rsidRDefault="003E4323" w:rsidP="003A67FD">
      <w:pPr>
        <w:spacing w:after="0" w:line="240" w:lineRule="auto"/>
        <w:ind w:left="-567"/>
        <w:jc w:val="center"/>
        <w:rPr>
          <w:rFonts w:ascii="Times New Roman" w:eastAsia="Times New Roman" w:hAnsi="Times New Roman" w:cs="Times New Roman"/>
          <w:b/>
          <w:color w:val="31849B" w:themeColor="accent5" w:themeShade="BF"/>
          <w:sz w:val="28"/>
          <w:szCs w:val="28"/>
          <w:lang w:eastAsia="ru-RU"/>
        </w:rPr>
      </w:pPr>
    </w:p>
    <w:p w:rsidR="00BE7F6C" w:rsidRPr="003E4323" w:rsidRDefault="00BE7F6C" w:rsidP="003A67FD">
      <w:pPr>
        <w:spacing w:after="0" w:line="240" w:lineRule="auto"/>
        <w:ind w:left="-567"/>
        <w:jc w:val="center"/>
        <w:rPr>
          <w:rFonts w:ascii="Times New Roman" w:eastAsia="Times New Roman" w:hAnsi="Times New Roman" w:cs="Times New Roman"/>
          <w:b/>
          <w:color w:val="1F497D" w:themeColor="text2"/>
          <w:sz w:val="28"/>
          <w:szCs w:val="28"/>
          <w:lang w:eastAsia="ru-RU"/>
        </w:rPr>
      </w:pPr>
      <w:r w:rsidRPr="003E4323">
        <w:rPr>
          <w:rFonts w:ascii="Times New Roman" w:eastAsia="Times New Roman" w:hAnsi="Times New Roman" w:cs="Times New Roman"/>
          <w:b/>
          <w:color w:val="1F497D" w:themeColor="text2"/>
          <w:sz w:val="28"/>
          <w:szCs w:val="28"/>
          <w:lang w:eastAsia="ru-RU"/>
        </w:rPr>
        <w:t>1.4.Создание здоровьесберегающей среды</w:t>
      </w:r>
    </w:p>
    <w:p w:rsidR="003E4323" w:rsidRPr="003E4323" w:rsidRDefault="003E4323" w:rsidP="003A67FD">
      <w:pPr>
        <w:spacing w:after="0" w:line="240" w:lineRule="auto"/>
        <w:ind w:left="-567"/>
        <w:jc w:val="center"/>
        <w:rPr>
          <w:rFonts w:ascii="Times New Roman" w:eastAsia="Times New Roman" w:hAnsi="Times New Roman" w:cs="Times New Roman"/>
          <w:b/>
          <w:color w:val="1F497D" w:themeColor="text2"/>
          <w:sz w:val="28"/>
          <w:szCs w:val="28"/>
          <w:lang w:eastAsia="ru-RU"/>
        </w:rPr>
      </w:pPr>
    </w:p>
    <w:p w:rsidR="00BE7F6C" w:rsidRPr="00BE7F6C" w:rsidRDefault="00BE7F6C" w:rsidP="003A467E">
      <w:pPr>
        <w:spacing w:line="240" w:lineRule="auto"/>
        <w:ind w:firstLine="709"/>
        <w:rPr>
          <w:rFonts w:ascii="Times New Roman" w:hAnsi="Times New Roman" w:cs="Times New Roman"/>
          <w:sz w:val="24"/>
          <w:szCs w:val="24"/>
        </w:rPr>
      </w:pPr>
      <w:r w:rsidRPr="00BE7F6C">
        <w:rPr>
          <w:rFonts w:ascii="Times New Roman" w:hAnsi="Times New Roman" w:cs="Times New Roman"/>
          <w:sz w:val="24"/>
          <w:szCs w:val="24"/>
        </w:rPr>
        <w:t>Одной из приоритетных задач образования сегодня становится сбережение и укрепление здоровья учащихся, формирование у них установки на здоровый образ жизни, выбор таких технологий преподавания, которые были бы адекватны возрасту учеников, устраняли бы перегрузки и сохраняли здоровье школьников. Внедрение в учебный процесс здоровьесберегающих технологий позволяет добиться положительных изменений в состоянии здоровья</w:t>
      </w:r>
      <w:r w:rsidR="003A467E">
        <w:rPr>
          <w:rFonts w:ascii="Times New Roman" w:hAnsi="Times New Roman" w:cs="Times New Roman"/>
          <w:sz w:val="24"/>
          <w:szCs w:val="24"/>
        </w:rPr>
        <w:t xml:space="preserve">    </w:t>
      </w:r>
      <w:r w:rsidRPr="00BE7F6C">
        <w:rPr>
          <w:rFonts w:ascii="Times New Roman" w:hAnsi="Times New Roman" w:cs="Times New Roman"/>
          <w:sz w:val="24"/>
          <w:szCs w:val="24"/>
        </w:rPr>
        <w:t>школьников.</w:t>
      </w:r>
      <w:r w:rsidRPr="00BE7F6C">
        <w:rPr>
          <w:rFonts w:ascii="Times New Roman" w:hAnsi="Times New Roman" w:cs="Times New Roman"/>
          <w:sz w:val="24"/>
          <w:szCs w:val="24"/>
        </w:rPr>
        <w:br/>
        <w:t xml:space="preserve">            Применение здоровьесберегающих технологий на уроках английского языка имеет первостепенное значение. Ведь английский язык – это серьёзный и сложный предмет. С первых уроков дети учатся общаться на английском языке. При этом должны усвоить массу нового лингвистического материала (лексические единицы, грамматические формы, приобрести произносительные навыки). На уроках учащимся приходится много запоминать, говорить, писать, читать, слушать и анализировать информацию, поэтому, учитель должен уделять особое внимание здоровьесберегающим технологиям.</w:t>
      </w:r>
    </w:p>
    <w:p w:rsidR="00BE7F6C" w:rsidRPr="00BE7F6C" w:rsidRDefault="00BE7F6C" w:rsidP="003E4323">
      <w:pPr>
        <w:spacing w:after="0" w:line="240" w:lineRule="auto"/>
        <w:ind w:firstLine="709"/>
        <w:rPr>
          <w:rFonts w:ascii="Times New Roman" w:eastAsia="Times New Roman" w:hAnsi="Times New Roman" w:cs="Times New Roman"/>
          <w:sz w:val="24"/>
          <w:szCs w:val="24"/>
        </w:rPr>
      </w:pPr>
      <w:r w:rsidRPr="00BE7F6C">
        <w:rPr>
          <w:rFonts w:ascii="Times New Roman" w:eastAsia="Times New Roman" w:hAnsi="Times New Roman" w:cs="Times New Roman"/>
          <w:sz w:val="24"/>
          <w:szCs w:val="24"/>
        </w:rPr>
        <w:t>Здоровьесберегающий урок должен быть построен с учетом потребностей детей в саморазвитии, в подражании, в приобретении опыта</w:t>
      </w:r>
      <w:r>
        <w:rPr>
          <w:rFonts w:ascii="Times New Roman" w:eastAsia="Times New Roman" w:hAnsi="Times New Roman" w:cs="Times New Roman"/>
          <w:sz w:val="24"/>
          <w:szCs w:val="24"/>
        </w:rPr>
        <w:t xml:space="preserve">. </w:t>
      </w:r>
      <w:r w:rsidRPr="00BE7F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sidRPr="00BE7F6C">
        <w:rPr>
          <w:rFonts w:ascii="Times New Roman" w:eastAsia="Times New Roman" w:hAnsi="Times New Roman" w:cs="Times New Roman"/>
          <w:sz w:val="24"/>
          <w:szCs w:val="24"/>
        </w:rPr>
        <w:t>громное значение имеет организация урока. Во избежание усталости и перегрузки детей учитель должен строить урок в соответствии с динамикой внимания учащихся, учитывая время для каждого задания, чередуя виды работ</w:t>
      </w:r>
      <w:r w:rsidR="003A467E">
        <w:rPr>
          <w:rFonts w:ascii="Times New Roman" w:eastAsia="Times New Roman" w:hAnsi="Times New Roman" w:cs="Times New Roman"/>
          <w:sz w:val="24"/>
          <w:szCs w:val="24"/>
        </w:rPr>
        <w:t>.</w:t>
      </w:r>
      <w:r w:rsidRPr="00BE7F6C">
        <w:rPr>
          <w:rFonts w:ascii="Times New Roman" w:eastAsia="Times New Roman" w:hAnsi="Times New Roman" w:cs="Times New Roman"/>
          <w:sz w:val="24"/>
          <w:szCs w:val="24"/>
        </w:rPr>
        <w:t xml:space="preserve"> </w:t>
      </w:r>
      <w:r w:rsidRPr="00BE7F6C">
        <w:rPr>
          <w:rFonts w:ascii="Times New Roman" w:eastAsia="Times New Roman" w:hAnsi="Times New Roman" w:cs="Times New Roman"/>
          <w:sz w:val="24"/>
          <w:szCs w:val="24"/>
        </w:rPr>
        <w:br/>
      </w:r>
      <w:r w:rsidR="003A67FD">
        <w:rPr>
          <w:rFonts w:ascii="Times New Roman" w:eastAsia="Times New Roman" w:hAnsi="Times New Roman" w:cs="Times New Roman"/>
          <w:sz w:val="24"/>
          <w:szCs w:val="24"/>
        </w:rPr>
        <w:t xml:space="preserve">       </w:t>
      </w:r>
      <w:r w:rsidR="000A79D0">
        <w:rPr>
          <w:rFonts w:ascii="Times New Roman" w:eastAsia="Times New Roman" w:hAnsi="Times New Roman" w:cs="Times New Roman"/>
          <w:sz w:val="24"/>
          <w:szCs w:val="24"/>
        </w:rPr>
        <w:t xml:space="preserve"> </w:t>
      </w:r>
      <w:r w:rsidRPr="00BE7F6C">
        <w:rPr>
          <w:rFonts w:ascii="Times New Roman" w:eastAsia="Times New Roman" w:hAnsi="Times New Roman" w:cs="Times New Roman"/>
          <w:sz w:val="24"/>
          <w:szCs w:val="24"/>
        </w:rPr>
        <w:t>Развитию мыслительных операций, памяти и одновременно отдыху учащихся способствуют:</w:t>
      </w:r>
    </w:p>
    <w:p w:rsidR="00BE7F6C" w:rsidRPr="00BE7F6C" w:rsidRDefault="00BE7F6C" w:rsidP="003E4323">
      <w:pPr>
        <w:numPr>
          <w:ilvl w:val="0"/>
          <w:numId w:val="31"/>
        </w:numPr>
        <w:spacing w:after="0" w:line="240" w:lineRule="auto"/>
        <w:rPr>
          <w:rFonts w:ascii="Times New Roman" w:eastAsia="Times New Roman" w:hAnsi="Times New Roman" w:cs="Times New Roman"/>
          <w:sz w:val="24"/>
          <w:szCs w:val="24"/>
        </w:rPr>
      </w:pPr>
      <w:r w:rsidRPr="00BE7F6C">
        <w:rPr>
          <w:rFonts w:ascii="Times New Roman" w:eastAsia="Times New Roman" w:hAnsi="Times New Roman" w:cs="Times New Roman"/>
          <w:sz w:val="24"/>
          <w:szCs w:val="24"/>
        </w:rPr>
        <w:lastRenderedPageBreak/>
        <w:t>Индивидуальное дозирование объема учебной нагрузки, рациональное распределение ее по времени.</w:t>
      </w:r>
    </w:p>
    <w:p w:rsidR="00BE7F6C" w:rsidRPr="00BE7F6C" w:rsidRDefault="00BE7F6C" w:rsidP="003E4323">
      <w:pPr>
        <w:numPr>
          <w:ilvl w:val="0"/>
          <w:numId w:val="31"/>
        </w:numPr>
        <w:spacing w:after="0" w:line="240" w:lineRule="auto"/>
        <w:rPr>
          <w:rFonts w:ascii="Times New Roman" w:eastAsia="Times New Roman" w:hAnsi="Times New Roman" w:cs="Times New Roman"/>
          <w:sz w:val="24"/>
          <w:szCs w:val="24"/>
        </w:rPr>
      </w:pPr>
      <w:r w:rsidRPr="00BE7F6C">
        <w:rPr>
          <w:rFonts w:ascii="Times New Roman" w:eastAsia="Times New Roman" w:hAnsi="Times New Roman" w:cs="Times New Roman"/>
          <w:sz w:val="24"/>
          <w:szCs w:val="24"/>
        </w:rPr>
        <w:t>Смена видов работ</w:t>
      </w:r>
      <w:r w:rsidR="003A467E">
        <w:rPr>
          <w:rFonts w:ascii="Times New Roman" w:eastAsia="Times New Roman" w:hAnsi="Times New Roman" w:cs="Times New Roman"/>
          <w:sz w:val="24"/>
          <w:szCs w:val="24"/>
        </w:rPr>
        <w:t>ы</w:t>
      </w:r>
      <w:r w:rsidRPr="00BE7F6C">
        <w:rPr>
          <w:rFonts w:ascii="Times New Roman" w:eastAsia="Times New Roman" w:hAnsi="Times New Roman" w:cs="Times New Roman"/>
          <w:sz w:val="24"/>
          <w:szCs w:val="24"/>
        </w:rPr>
        <w:t xml:space="preserve">: </w:t>
      </w:r>
      <w:r w:rsidR="003A467E">
        <w:rPr>
          <w:rFonts w:ascii="Times New Roman" w:eastAsia="Times New Roman" w:hAnsi="Times New Roman" w:cs="Times New Roman"/>
          <w:sz w:val="24"/>
          <w:szCs w:val="24"/>
        </w:rPr>
        <w:t xml:space="preserve"> </w:t>
      </w:r>
      <w:r w:rsidRPr="00BE7F6C">
        <w:rPr>
          <w:rFonts w:ascii="Times New Roman" w:eastAsia="Times New Roman" w:hAnsi="Times New Roman" w:cs="Times New Roman"/>
          <w:sz w:val="24"/>
          <w:szCs w:val="24"/>
        </w:rPr>
        <w:t>самостоятельная работа,</w:t>
      </w:r>
      <w:r>
        <w:rPr>
          <w:rFonts w:ascii="Times New Roman" w:eastAsia="Times New Roman" w:hAnsi="Times New Roman" w:cs="Times New Roman"/>
          <w:sz w:val="24"/>
          <w:szCs w:val="24"/>
        </w:rPr>
        <w:t xml:space="preserve"> </w:t>
      </w:r>
      <w:r w:rsidRPr="00BE7F6C">
        <w:rPr>
          <w:rFonts w:ascii="Times New Roman" w:eastAsia="Times New Roman" w:hAnsi="Times New Roman" w:cs="Times New Roman"/>
          <w:sz w:val="24"/>
          <w:szCs w:val="24"/>
        </w:rPr>
        <w:t xml:space="preserve"> чтение, письмо, слушание, ответы на вопросы,</w:t>
      </w:r>
      <w:r w:rsidR="003A46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BE7F6C">
        <w:rPr>
          <w:rFonts w:ascii="Times New Roman" w:eastAsia="Times New Roman" w:hAnsi="Times New Roman" w:cs="Times New Roman"/>
          <w:sz w:val="24"/>
          <w:szCs w:val="24"/>
        </w:rPr>
        <w:t>работа с учебником (устно и письменно), творческие задания, “мозговой штурм”.</w:t>
      </w:r>
    </w:p>
    <w:p w:rsidR="00BE7F6C" w:rsidRPr="00BE7F6C" w:rsidRDefault="00BE7F6C" w:rsidP="003E4323">
      <w:pPr>
        <w:numPr>
          <w:ilvl w:val="0"/>
          <w:numId w:val="31"/>
        </w:numPr>
        <w:spacing w:after="0" w:line="240" w:lineRule="auto"/>
        <w:rPr>
          <w:rFonts w:ascii="Times New Roman" w:eastAsia="Times New Roman" w:hAnsi="Times New Roman" w:cs="Times New Roman"/>
          <w:sz w:val="24"/>
          <w:szCs w:val="24"/>
        </w:rPr>
      </w:pPr>
      <w:r w:rsidRPr="00BE7F6C">
        <w:rPr>
          <w:rFonts w:ascii="Times New Roman" w:eastAsia="Times New Roman" w:hAnsi="Times New Roman" w:cs="Times New Roman"/>
          <w:sz w:val="24"/>
          <w:szCs w:val="24"/>
        </w:rPr>
        <w:t xml:space="preserve">Различные тестовые задания с выбором ответа, с открытым ответом; задания на перегруппировку; на распознавание и поиск ошибок; разноуровневые задания. </w:t>
      </w:r>
    </w:p>
    <w:p w:rsidR="00BE7F6C" w:rsidRPr="00BE7F6C" w:rsidRDefault="00BE7F6C" w:rsidP="003E4323">
      <w:pPr>
        <w:numPr>
          <w:ilvl w:val="0"/>
          <w:numId w:val="31"/>
        </w:numPr>
        <w:spacing w:after="0" w:line="240" w:lineRule="auto"/>
        <w:rPr>
          <w:rFonts w:ascii="Times New Roman" w:eastAsia="Times New Roman" w:hAnsi="Times New Roman" w:cs="Times New Roman"/>
          <w:sz w:val="24"/>
          <w:szCs w:val="24"/>
        </w:rPr>
      </w:pPr>
      <w:r w:rsidRPr="00BE7F6C">
        <w:rPr>
          <w:rFonts w:ascii="Times New Roman" w:eastAsia="Times New Roman" w:hAnsi="Times New Roman" w:cs="Times New Roman"/>
          <w:sz w:val="24"/>
          <w:szCs w:val="24"/>
        </w:rPr>
        <w:t>Строгое соблюдение объема всех видов тестов, проведение контрольных работ строго по календарно-тематическому планированию.</w:t>
      </w:r>
    </w:p>
    <w:p w:rsidR="00BE7F6C" w:rsidRPr="00BE7F6C" w:rsidRDefault="00BE7F6C" w:rsidP="003E4323">
      <w:pPr>
        <w:numPr>
          <w:ilvl w:val="0"/>
          <w:numId w:val="31"/>
        </w:numPr>
        <w:spacing w:after="0" w:line="240" w:lineRule="auto"/>
        <w:rPr>
          <w:rFonts w:ascii="Times New Roman" w:eastAsia="Times New Roman" w:hAnsi="Times New Roman" w:cs="Times New Roman"/>
          <w:sz w:val="24"/>
          <w:szCs w:val="24"/>
        </w:rPr>
      </w:pPr>
      <w:r w:rsidRPr="00BE7F6C">
        <w:rPr>
          <w:rFonts w:ascii="Times New Roman" w:eastAsia="Times New Roman" w:hAnsi="Times New Roman" w:cs="Times New Roman"/>
          <w:sz w:val="24"/>
          <w:szCs w:val="24"/>
        </w:rPr>
        <w:t>Физкультминутки</w:t>
      </w:r>
      <w:r w:rsidR="00B6053C">
        <w:rPr>
          <w:rStyle w:val="af0"/>
          <w:rFonts w:ascii="Times New Roman" w:eastAsia="Times New Roman" w:hAnsi="Times New Roman" w:cs="Times New Roman"/>
          <w:sz w:val="24"/>
          <w:szCs w:val="24"/>
        </w:rPr>
        <w:footnoteReference w:id="32"/>
      </w:r>
      <w:r w:rsidRPr="00BE7F6C">
        <w:rPr>
          <w:rFonts w:ascii="Times New Roman" w:eastAsia="Times New Roman" w:hAnsi="Times New Roman" w:cs="Times New Roman"/>
          <w:sz w:val="24"/>
          <w:szCs w:val="24"/>
        </w:rPr>
        <w:t>, игровые паузы (драматизация диалогов</w:t>
      </w:r>
      <w:r w:rsidR="00B6053C">
        <w:rPr>
          <w:rStyle w:val="af0"/>
          <w:rFonts w:ascii="Times New Roman" w:eastAsia="Times New Roman" w:hAnsi="Times New Roman" w:cs="Times New Roman"/>
          <w:sz w:val="24"/>
          <w:szCs w:val="24"/>
        </w:rPr>
        <w:footnoteReference w:id="33"/>
      </w:r>
      <w:r w:rsidRPr="00BE7F6C">
        <w:rPr>
          <w:rFonts w:ascii="Times New Roman" w:eastAsia="Times New Roman" w:hAnsi="Times New Roman" w:cs="Times New Roman"/>
          <w:sz w:val="24"/>
          <w:szCs w:val="24"/>
        </w:rPr>
        <w:t>, текстовых отрывков), зрительная гимнастика и, конечно, эмоциональную разгрузку.</w:t>
      </w:r>
    </w:p>
    <w:p w:rsidR="00BE7F6C" w:rsidRPr="00BE7F6C" w:rsidRDefault="00BE7F6C" w:rsidP="003E4323">
      <w:pPr>
        <w:numPr>
          <w:ilvl w:val="0"/>
          <w:numId w:val="31"/>
        </w:numPr>
        <w:spacing w:after="0" w:line="240" w:lineRule="auto"/>
        <w:rPr>
          <w:rFonts w:ascii="Times New Roman" w:eastAsia="Times New Roman" w:hAnsi="Times New Roman" w:cs="Times New Roman"/>
          <w:sz w:val="24"/>
          <w:szCs w:val="24"/>
        </w:rPr>
      </w:pPr>
      <w:r w:rsidRPr="00BE7F6C">
        <w:rPr>
          <w:rFonts w:ascii="Times New Roman" w:eastAsia="Times New Roman" w:hAnsi="Times New Roman" w:cs="Times New Roman"/>
          <w:sz w:val="24"/>
          <w:szCs w:val="24"/>
        </w:rPr>
        <w:t>Смена позы учащихся, наблюдение за их осанкой, соответствие позы виду учебной деятельности.</w:t>
      </w:r>
    </w:p>
    <w:p w:rsidR="009C5DDB" w:rsidRDefault="009C5DDB" w:rsidP="003409C1">
      <w:pPr>
        <w:spacing w:line="240" w:lineRule="auto"/>
        <w:ind w:firstLine="709"/>
        <w:rPr>
          <w:rFonts w:ascii="Times New Roman" w:eastAsia="Times New Roman" w:hAnsi="Times New Roman" w:cs="Times New Roman"/>
          <w:sz w:val="24"/>
          <w:szCs w:val="24"/>
        </w:rPr>
      </w:pPr>
    </w:p>
    <w:p w:rsidR="00C9561D" w:rsidRDefault="000A79D0" w:rsidP="003409C1">
      <w:pPr>
        <w:spacing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E7F6C" w:rsidRPr="00BE7F6C">
        <w:rPr>
          <w:rFonts w:ascii="Times New Roman" w:eastAsia="Times New Roman" w:hAnsi="Times New Roman" w:cs="Times New Roman"/>
          <w:sz w:val="24"/>
          <w:szCs w:val="24"/>
        </w:rPr>
        <w:t xml:space="preserve">Большую помощь учителю в решении данной проблемы могут оказать современные учебные пособия. В учебниках нового поколения, особенно для учащихся старших классов, есть много тем, связанных с охраной здоровья, которые являются очень хорошим средством развития навыков изучения языка. Они помогают учащимся узнать много интересного и полезного для того, чтобы быть здоровыми, </w:t>
      </w:r>
      <w:r>
        <w:rPr>
          <w:rFonts w:ascii="Times New Roman" w:eastAsia="Times New Roman" w:hAnsi="Times New Roman" w:cs="Times New Roman"/>
          <w:sz w:val="24"/>
          <w:szCs w:val="24"/>
        </w:rPr>
        <w:t xml:space="preserve"> </w:t>
      </w:r>
      <w:r w:rsidR="00BE7F6C" w:rsidRPr="00BE7F6C">
        <w:rPr>
          <w:rFonts w:ascii="Times New Roman" w:eastAsia="Times New Roman" w:hAnsi="Times New Roman" w:cs="Times New Roman"/>
          <w:sz w:val="24"/>
          <w:szCs w:val="24"/>
        </w:rPr>
        <w:t xml:space="preserve">как вести здоровый образ жизни, </w:t>
      </w:r>
      <w:r w:rsidR="00B6053C">
        <w:rPr>
          <w:rFonts w:ascii="Times New Roman" w:eastAsia="Times New Roman" w:hAnsi="Times New Roman" w:cs="Times New Roman"/>
          <w:sz w:val="24"/>
          <w:szCs w:val="24"/>
        </w:rPr>
        <w:t xml:space="preserve"> </w:t>
      </w:r>
      <w:r w:rsidR="00BE7F6C" w:rsidRPr="00BE7F6C">
        <w:rPr>
          <w:rFonts w:ascii="Times New Roman" w:eastAsia="Times New Roman" w:hAnsi="Times New Roman" w:cs="Times New Roman"/>
          <w:sz w:val="24"/>
          <w:szCs w:val="24"/>
        </w:rPr>
        <w:t xml:space="preserve">содержится информация о вредных и полезных для здоровья привычках, о том, как в других странах мира люди сохраняют свою форму, чем отличаются русские в своих привычках в отношении здоровья от других народов, о питании, диете и т.д. </w:t>
      </w:r>
      <w:r>
        <w:rPr>
          <w:rFonts w:ascii="Times New Roman" w:eastAsia="Times New Roman" w:hAnsi="Times New Roman" w:cs="Times New Roman"/>
          <w:sz w:val="24"/>
          <w:szCs w:val="24"/>
        </w:rPr>
        <w:t xml:space="preserve">           </w:t>
      </w:r>
      <w:r w:rsidR="00BE7F6C" w:rsidRPr="00BE7F6C">
        <w:rPr>
          <w:rFonts w:ascii="Times New Roman" w:eastAsia="Times New Roman" w:hAnsi="Times New Roman" w:cs="Times New Roman"/>
          <w:sz w:val="24"/>
          <w:szCs w:val="24"/>
        </w:rPr>
        <w:br/>
      </w:r>
      <w:r w:rsidR="003409C1">
        <w:rPr>
          <w:rFonts w:ascii="Times New Roman" w:eastAsia="Times New Roman" w:hAnsi="Times New Roman" w:cs="Times New Roman"/>
          <w:sz w:val="24"/>
          <w:szCs w:val="24"/>
        </w:rPr>
        <w:t xml:space="preserve">             </w:t>
      </w:r>
      <w:r w:rsidR="00BE7F6C" w:rsidRPr="00BE7F6C">
        <w:rPr>
          <w:rFonts w:ascii="Times New Roman" w:eastAsia="Times New Roman" w:hAnsi="Times New Roman" w:cs="Times New Roman"/>
          <w:sz w:val="24"/>
          <w:szCs w:val="24"/>
        </w:rPr>
        <w:t>Обязательным условием проведения всех уроков являются мероприятия по профилактике утомления, нарушения</w:t>
      </w:r>
      <w:r w:rsidR="00B6053C">
        <w:rPr>
          <w:rFonts w:ascii="Times New Roman" w:eastAsia="Times New Roman" w:hAnsi="Times New Roman" w:cs="Times New Roman"/>
          <w:sz w:val="24"/>
          <w:szCs w:val="24"/>
        </w:rPr>
        <w:t xml:space="preserve"> осанки, зрения (физкультминутки, </w:t>
      </w:r>
      <w:r w:rsidR="00BE7F6C" w:rsidRPr="00BE7F6C">
        <w:rPr>
          <w:rFonts w:ascii="Times New Roman" w:eastAsia="Times New Roman" w:hAnsi="Times New Roman" w:cs="Times New Roman"/>
          <w:sz w:val="24"/>
          <w:szCs w:val="24"/>
        </w:rPr>
        <w:t xml:space="preserve">гимнастика для глаз). </w:t>
      </w:r>
      <w:r>
        <w:rPr>
          <w:rFonts w:ascii="Times New Roman" w:eastAsia="Times New Roman" w:hAnsi="Times New Roman" w:cs="Times New Roman"/>
          <w:sz w:val="24"/>
          <w:szCs w:val="24"/>
        </w:rPr>
        <w:t>Должен быть с</w:t>
      </w:r>
      <w:r w:rsidR="00BE7F6C" w:rsidRPr="00BE7F6C">
        <w:rPr>
          <w:rFonts w:ascii="Times New Roman" w:eastAsia="Times New Roman" w:hAnsi="Times New Roman" w:cs="Times New Roman"/>
          <w:sz w:val="24"/>
          <w:szCs w:val="24"/>
        </w:rPr>
        <w:t>трого ограничен объем домашних заданий.</w:t>
      </w:r>
    </w:p>
    <w:p w:rsidR="00C9561D" w:rsidRDefault="00B6053C" w:rsidP="000A79D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74624" behindDoc="1" locked="0" layoutInCell="1" allowOverlap="1" wp14:anchorId="799DD3CC" wp14:editId="36D321C9">
            <wp:simplePos x="0" y="0"/>
            <wp:positionH relativeFrom="column">
              <wp:posOffset>3220720</wp:posOffset>
            </wp:positionH>
            <wp:positionV relativeFrom="paragraph">
              <wp:posOffset>20955</wp:posOffset>
            </wp:positionV>
            <wp:extent cx="2895600" cy="2162810"/>
            <wp:effectExtent l="0" t="0" r="0" b="8890"/>
            <wp:wrapThrough wrapText="bothSides">
              <wp:wrapPolygon edited="0">
                <wp:start x="0" y="0"/>
                <wp:lineTo x="0" y="21499"/>
                <wp:lineTo x="21458" y="21499"/>
                <wp:lineTo x="21458" y="0"/>
                <wp:lineTo x="0" y="0"/>
              </wp:wrapPolygon>
            </wp:wrapThrough>
            <wp:docPr id="3" name="Рисунок 3" descr="C:\Users\Александр\Desktop\фото копии для портфолио малыши\Фото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esktop\фото копии для портфолио малыши\Фото025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0"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14:anchorId="40C22595" wp14:editId="7328A70F">
            <wp:simplePos x="0" y="0"/>
            <wp:positionH relativeFrom="column">
              <wp:posOffset>-53975</wp:posOffset>
            </wp:positionH>
            <wp:positionV relativeFrom="paragraph">
              <wp:posOffset>29845</wp:posOffset>
            </wp:positionV>
            <wp:extent cx="2894965" cy="2162175"/>
            <wp:effectExtent l="0" t="0" r="635" b="9525"/>
            <wp:wrapThrough wrapText="bothSides">
              <wp:wrapPolygon edited="0">
                <wp:start x="0" y="0"/>
                <wp:lineTo x="0" y="21505"/>
                <wp:lineTo x="21463" y="21505"/>
                <wp:lineTo x="21463" y="0"/>
                <wp:lineTo x="0" y="0"/>
              </wp:wrapPolygon>
            </wp:wrapThrough>
            <wp:docPr id="2" name="Рисунок 2" descr="C:\Users\Александр\Desktop\фото копии для портфолио малыши\Фото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фото копии для портфолио малыши\Фото029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496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9D0" w:rsidRDefault="00BE7F6C" w:rsidP="000A79D0">
      <w:pPr>
        <w:spacing w:after="0" w:line="240" w:lineRule="auto"/>
        <w:ind w:firstLine="709"/>
        <w:rPr>
          <w:rFonts w:ascii="Times New Roman" w:eastAsia="Times New Roman" w:hAnsi="Times New Roman" w:cs="Times New Roman"/>
          <w:sz w:val="24"/>
          <w:szCs w:val="24"/>
        </w:rPr>
      </w:pPr>
      <w:r w:rsidRPr="00BE7F6C">
        <w:rPr>
          <w:rFonts w:ascii="Times New Roman" w:eastAsia="Times New Roman" w:hAnsi="Times New Roman" w:cs="Times New Roman"/>
          <w:sz w:val="24"/>
          <w:szCs w:val="24"/>
        </w:rPr>
        <w:br/>
      </w:r>
    </w:p>
    <w:p w:rsidR="000A79D0" w:rsidRDefault="000A79D0" w:rsidP="000A79D0">
      <w:pPr>
        <w:spacing w:after="0" w:line="240" w:lineRule="auto"/>
        <w:ind w:firstLine="709"/>
        <w:rPr>
          <w:rFonts w:ascii="Times New Roman" w:eastAsia="Times New Roman" w:hAnsi="Times New Roman" w:cs="Times New Roman"/>
          <w:sz w:val="24"/>
          <w:szCs w:val="24"/>
        </w:rPr>
      </w:pPr>
    </w:p>
    <w:p w:rsidR="000A79D0" w:rsidRDefault="000A79D0" w:rsidP="000A79D0">
      <w:pPr>
        <w:spacing w:after="0" w:line="240" w:lineRule="auto"/>
        <w:ind w:firstLine="709"/>
        <w:rPr>
          <w:rFonts w:ascii="Times New Roman" w:eastAsia="Times New Roman" w:hAnsi="Times New Roman" w:cs="Times New Roman"/>
          <w:sz w:val="24"/>
          <w:szCs w:val="24"/>
        </w:rPr>
      </w:pPr>
    </w:p>
    <w:p w:rsidR="000A79D0" w:rsidRDefault="000A79D0" w:rsidP="000A79D0">
      <w:pPr>
        <w:spacing w:after="0" w:line="240" w:lineRule="auto"/>
        <w:ind w:firstLine="709"/>
        <w:rPr>
          <w:rFonts w:ascii="Times New Roman" w:eastAsia="Times New Roman" w:hAnsi="Times New Roman" w:cs="Times New Roman"/>
          <w:sz w:val="24"/>
          <w:szCs w:val="24"/>
        </w:rPr>
      </w:pPr>
    </w:p>
    <w:p w:rsidR="000A79D0" w:rsidRDefault="000A79D0" w:rsidP="000A79D0">
      <w:pPr>
        <w:spacing w:after="0" w:line="240" w:lineRule="auto"/>
        <w:ind w:firstLine="709"/>
        <w:rPr>
          <w:rFonts w:ascii="Times New Roman" w:eastAsia="Times New Roman" w:hAnsi="Times New Roman" w:cs="Times New Roman"/>
          <w:sz w:val="24"/>
          <w:szCs w:val="24"/>
        </w:rPr>
      </w:pPr>
    </w:p>
    <w:p w:rsidR="00C9561D" w:rsidRDefault="00C9561D" w:rsidP="000A79D0">
      <w:pPr>
        <w:spacing w:after="0" w:line="240" w:lineRule="auto"/>
        <w:ind w:firstLine="709"/>
        <w:rPr>
          <w:rFonts w:ascii="Times New Roman" w:eastAsia="Times New Roman" w:hAnsi="Times New Roman" w:cs="Times New Roman"/>
          <w:sz w:val="24"/>
          <w:szCs w:val="24"/>
        </w:rPr>
      </w:pPr>
    </w:p>
    <w:p w:rsidR="00C9561D" w:rsidRDefault="00C9561D" w:rsidP="000A79D0">
      <w:pPr>
        <w:spacing w:after="0" w:line="240" w:lineRule="auto"/>
        <w:ind w:firstLine="709"/>
        <w:rPr>
          <w:rFonts w:ascii="Times New Roman" w:eastAsia="Times New Roman" w:hAnsi="Times New Roman" w:cs="Times New Roman"/>
          <w:sz w:val="24"/>
          <w:szCs w:val="24"/>
        </w:rPr>
      </w:pPr>
    </w:p>
    <w:p w:rsidR="00C9561D" w:rsidRDefault="00C9561D" w:rsidP="000A79D0">
      <w:pPr>
        <w:spacing w:after="0" w:line="240" w:lineRule="auto"/>
        <w:ind w:firstLine="709"/>
        <w:rPr>
          <w:rFonts w:ascii="Times New Roman" w:eastAsia="Times New Roman" w:hAnsi="Times New Roman" w:cs="Times New Roman"/>
          <w:sz w:val="24"/>
          <w:szCs w:val="24"/>
        </w:rPr>
      </w:pPr>
    </w:p>
    <w:p w:rsidR="00C9561D" w:rsidRDefault="00C9561D" w:rsidP="000A79D0">
      <w:pPr>
        <w:spacing w:after="0" w:line="240" w:lineRule="auto"/>
        <w:ind w:firstLine="709"/>
        <w:rPr>
          <w:rFonts w:ascii="Times New Roman" w:eastAsia="Times New Roman" w:hAnsi="Times New Roman" w:cs="Times New Roman"/>
          <w:sz w:val="24"/>
          <w:szCs w:val="24"/>
        </w:rPr>
      </w:pPr>
    </w:p>
    <w:p w:rsidR="00C9561D" w:rsidRDefault="00C9561D" w:rsidP="000A79D0">
      <w:pPr>
        <w:spacing w:after="0" w:line="240" w:lineRule="auto"/>
        <w:ind w:firstLine="709"/>
        <w:rPr>
          <w:rFonts w:ascii="Times New Roman" w:eastAsia="Times New Roman" w:hAnsi="Times New Roman" w:cs="Times New Roman"/>
          <w:sz w:val="24"/>
          <w:szCs w:val="24"/>
        </w:rPr>
      </w:pPr>
    </w:p>
    <w:p w:rsidR="00C9561D" w:rsidRDefault="00C9561D" w:rsidP="000A79D0">
      <w:pPr>
        <w:spacing w:after="0" w:line="240" w:lineRule="auto"/>
        <w:ind w:firstLine="709"/>
        <w:rPr>
          <w:rFonts w:ascii="Times New Roman" w:eastAsia="Times New Roman" w:hAnsi="Times New Roman" w:cs="Times New Roman"/>
          <w:sz w:val="24"/>
          <w:szCs w:val="24"/>
        </w:rPr>
      </w:pPr>
    </w:p>
    <w:p w:rsidR="00C9561D" w:rsidRDefault="00C9561D" w:rsidP="000A79D0">
      <w:pPr>
        <w:spacing w:after="0" w:line="240" w:lineRule="auto"/>
        <w:ind w:firstLine="709"/>
        <w:rPr>
          <w:rFonts w:ascii="Times New Roman" w:eastAsia="Times New Roman" w:hAnsi="Times New Roman" w:cs="Times New Roman"/>
          <w:sz w:val="24"/>
          <w:szCs w:val="24"/>
        </w:rPr>
      </w:pPr>
    </w:p>
    <w:p w:rsidR="00853BEC" w:rsidRDefault="00853BEC" w:rsidP="00C9561D">
      <w:pPr>
        <w:spacing w:after="0" w:line="240" w:lineRule="auto"/>
        <w:ind w:firstLine="709"/>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53BEC" w:rsidRDefault="00853BEC" w:rsidP="00C9561D">
      <w:pPr>
        <w:spacing w:after="0" w:line="240" w:lineRule="auto"/>
        <w:ind w:firstLine="709"/>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53BEC" w:rsidRDefault="00853BEC" w:rsidP="00C9561D">
      <w:pPr>
        <w:spacing w:after="0" w:line="240" w:lineRule="auto"/>
        <w:ind w:firstLine="709"/>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53BEC" w:rsidRDefault="00853BEC" w:rsidP="00C9561D">
      <w:pPr>
        <w:spacing w:after="0" w:line="240" w:lineRule="auto"/>
        <w:ind w:firstLine="709"/>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B6053C" w:rsidRDefault="00A05E1B" w:rsidP="00BE7F6C">
      <w:pPr>
        <w:spacing w:after="0" w:line="240" w:lineRule="auto"/>
        <w:ind w:firstLine="709"/>
        <w:rPr>
          <w:rStyle w:val="butback1"/>
          <w:rFonts w:ascii="Times New Roman" w:hAnsi="Times New Roman" w:cs="Times New Roman"/>
          <w:b/>
          <w:bCs/>
          <w:sz w:val="24"/>
          <w:szCs w:val="24"/>
        </w:rPr>
      </w:pPr>
      <w:r>
        <w:rPr>
          <w:rFonts w:ascii="Times New Roman" w:hAnsi="Times New Roman" w:cs="Times New Roman"/>
          <w:sz w:val="24"/>
          <w:szCs w:val="24"/>
        </w:rPr>
        <w:t>Г</w:t>
      </w:r>
      <w:r w:rsidR="00BE7F6C" w:rsidRPr="00BE7F6C">
        <w:rPr>
          <w:rFonts w:ascii="Times New Roman" w:hAnsi="Times New Roman" w:cs="Times New Roman"/>
          <w:sz w:val="24"/>
          <w:szCs w:val="24"/>
        </w:rPr>
        <w:t xml:space="preserve">лавной задачей учителя должно стать обеспечение максимально комфортной и благоприятной обстановки и создание у детей </w:t>
      </w:r>
      <w:r w:rsidR="00BE7F6C" w:rsidRPr="00E81F10">
        <w:rPr>
          <w:rFonts w:ascii="Times New Roman" w:hAnsi="Times New Roman" w:cs="Times New Roman"/>
          <w:i/>
          <w:sz w:val="24"/>
          <w:szCs w:val="24"/>
        </w:rPr>
        <w:t>положительной эмоциональной настроенности</w:t>
      </w:r>
      <w:r w:rsidR="00BE7F6C" w:rsidRPr="00BE7F6C">
        <w:rPr>
          <w:rFonts w:ascii="Times New Roman" w:hAnsi="Times New Roman" w:cs="Times New Roman"/>
          <w:sz w:val="24"/>
          <w:szCs w:val="24"/>
        </w:rPr>
        <w:t xml:space="preserve"> на уроке. Положительные эмоции способны полностью снимать последствия отрицательных воздействий на организм школьника. Учитель должен стремиться вызывать положительное отношение к предмету, повышать интерес и мотивацию школьников. Важно, чтобы у детей не появлялось чувство страха, боязни перед этим предметом. </w:t>
      </w:r>
      <w:r w:rsidR="00BE7F6C" w:rsidRPr="00BE7F6C">
        <w:rPr>
          <w:rFonts w:ascii="Times New Roman" w:hAnsi="Times New Roman" w:cs="Times New Roman"/>
          <w:sz w:val="24"/>
          <w:szCs w:val="24"/>
        </w:rPr>
        <w:br/>
      </w:r>
      <w:r w:rsidR="00C9561D">
        <w:rPr>
          <w:rStyle w:val="butback1"/>
          <w:rFonts w:ascii="Times New Roman" w:hAnsi="Times New Roman" w:cs="Times New Roman"/>
          <w:b/>
          <w:bCs/>
          <w:sz w:val="24"/>
          <w:szCs w:val="24"/>
        </w:rPr>
        <w:t xml:space="preserve">           </w:t>
      </w:r>
    </w:p>
    <w:p w:rsidR="009C5DDB" w:rsidRDefault="009C5DDB" w:rsidP="00BE7F6C">
      <w:pPr>
        <w:spacing w:after="0" w:line="240" w:lineRule="auto"/>
        <w:ind w:firstLine="709"/>
        <w:rPr>
          <w:rStyle w:val="butback1"/>
          <w:rFonts w:ascii="Times New Roman" w:hAnsi="Times New Roman" w:cs="Times New Roman"/>
          <w:b/>
          <w:bCs/>
          <w:sz w:val="24"/>
          <w:szCs w:val="24"/>
        </w:rPr>
      </w:pPr>
    </w:p>
    <w:p w:rsidR="00B54DD4" w:rsidRPr="00B54DD4" w:rsidRDefault="00C9561D" w:rsidP="00BE7F6C">
      <w:pPr>
        <w:spacing w:after="0" w:line="240" w:lineRule="auto"/>
        <w:ind w:firstLine="709"/>
        <w:rPr>
          <w:rStyle w:val="butback1"/>
          <w:rFonts w:ascii="Times New Roman" w:hAnsi="Times New Roman" w:cs="Times New Roman"/>
          <w:b/>
          <w:bCs/>
          <w:i/>
          <w:color w:val="auto"/>
          <w:sz w:val="24"/>
          <w:szCs w:val="24"/>
        </w:rPr>
      </w:pPr>
      <w:r>
        <w:rPr>
          <w:rStyle w:val="butback1"/>
          <w:rFonts w:ascii="Times New Roman" w:hAnsi="Times New Roman" w:cs="Times New Roman"/>
          <w:b/>
          <w:bCs/>
          <w:sz w:val="24"/>
          <w:szCs w:val="24"/>
        </w:rPr>
        <w:lastRenderedPageBreak/>
        <w:t xml:space="preserve"> </w:t>
      </w:r>
      <w:r w:rsidR="00B54DD4" w:rsidRPr="00B54DD4">
        <w:rPr>
          <w:rStyle w:val="butback1"/>
          <w:rFonts w:ascii="Times New Roman" w:hAnsi="Times New Roman" w:cs="Times New Roman"/>
          <w:b/>
          <w:bCs/>
          <w:i/>
          <w:color w:val="auto"/>
          <w:sz w:val="24"/>
          <w:szCs w:val="24"/>
        </w:rPr>
        <w:t>На своих занятиях я применяю следующие здоровьесберегающие технологии:</w:t>
      </w:r>
    </w:p>
    <w:p w:rsidR="00853BEC" w:rsidRDefault="00C9561D" w:rsidP="00BE7F6C">
      <w:pPr>
        <w:spacing w:after="0" w:line="240" w:lineRule="auto"/>
        <w:ind w:firstLine="709"/>
        <w:rPr>
          <w:rStyle w:val="butback1"/>
          <w:rFonts w:ascii="Times New Roman" w:hAnsi="Times New Roman" w:cs="Times New Roman"/>
          <w:b/>
          <w:bCs/>
          <w:sz w:val="24"/>
          <w:szCs w:val="24"/>
        </w:rPr>
      </w:pPr>
      <w:r w:rsidRPr="00BE7F6C">
        <w:rPr>
          <w:rFonts w:ascii="Times New Roman" w:hAnsi="Times New Roman" w:cs="Times New Roman"/>
          <w:b/>
          <w:bCs/>
          <w:sz w:val="24"/>
          <w:szCs w:val="24"/>
        </w:rPr>
        <w:t xml:space="preserve">Релаксация </w:t>
      </w:r>
      <w:r w:rsidRPr="00BE7F6C">
        <w:rPr>
          <w:rFonts w:ascii="Times New Roman" w:hAnsi="Times New Roman" w:cs="Times New Roman"/>
          <w:sz w:val="24"/>
          <w:szCs w:val="24"/>
        </w:rPr>
        <w:t xml:space="preserve">- состояние покоя, расслабленности, возникающее вследствие снятия напряжения. Этот вид разрядки я провожу преимущественно с </w:t>
      </w:r>
      <w:proofErr w:type="gramStart"/>
      <w:r w:rsidRPr="00BE7F6C">
        <w:rPr>
          <w:rFonts w:ascii="Times New Roman" w:hAnsi="Times New Roman" w:cs="Times New Roman"/>
          <w:sz w:val="24"/>
          <w:szCs w:val="24"/>
        </w:rPr>
        <w:t>обучающимися</w:t>
      </w:r>
      <w:proofErr w:type="gramEnd"/>
      <w:r w:rsidRPr="00BE7F6C">
        <w:rPr>
          <w:rFonts w:ascii="Times New Roman" w:hAnsi="Times New Roman" w:cs="Times New Roman"/>
          <w:sz w:val="24"/>
          <w:szCs w:val="24"/>
        </w:rPr>
        <w:t xml:space="preserve"> </w:t>
      </w:r>
      <w:r>
        <w:rPr>
          <w:rFonts w:ascii="Times New Roman" w:hAnsi="Times New Roman" w:cs="Times New Roman"/>
          <w:sz w:val="24"/>
          <w:szCs w:val="24"/>
        </w:rPr>
        <w:t xml:space="preserve"> начальной  и средней школы. </w:t>
      </w:r>
      <w:r w:rsidRPr="00BE7F6C">
        <w:rPr>
          <w:rFonts w:ascii="Times New Roman" w:hAnsi="Times New Roman" w:cs="Times New Roman"/>
          <w:sz w:val="24"/>
          <w:szCs w:val="24"/>
        </w:rPr>
        <w:t>Упражнения</w:t>
      </w:r>
      <w:r w:rsidRPr="00C9561D">
        <w:rPr>
          <w:rFonts w:ascii="Times New Roman" w:hAnsi="Times New Roman" w:cs="Times New Roman"/>
          <w:sz w:val="24"/>
          <w:szCs w:val="24"/>
        </w:rPr>
        <w:t xml:space="preserve"> </w:t>
      </w:r>
      <w:r w:rsidRPr="00BE7F6C">
        <w:rPr>
          <w:rFonts w:ascii="Times New Roman" w:hAnsi="Times New Roman" w:cs="Times New Roman"/>
          <w:sz w:val="24"/>
          <w:szCs w:val="24"/>
        </w:rPr>
        <w:t>можно</w:t>
      </w:r>
      <w:r w:rsidRPr="00C9561D">
        <w:rPr>
          <w:rFonts w:ascii="Times New Roman" w:hAnsi="Times New Roman" w:cs="Times New Roman"/>
          <w:sz w:val="24"/>
          <w:szCs w:val="24"/>
        </w:rPr>
        <w:t xml:space="preserve"> </w:t>
      </w:r>
      <w:r w:rsidRPr="00BE7F6C">
        <w:rPr>
          <w:rFonts w:ascii="Times New Roman" w:hAnsi="Times New Roman" w:cs="Times New Roman"/>
          <w:sz w:val="24"/>
          <w:szCs w:val="24"/>
        </w:rPr>
        <w:t>проводить</w:t>
      </w:r>
      <w:r w:rsidRPr="00C9561D">
        <w:rPr>
          <w:rFonts w:ascii="Times New Roman" w:hAnsi="Times New Roman" w:cs="Times New Roman"/>
          <w:sz w:val="24"/>
          <w:szCs w:val="24"/>
        </w:rPr>
        <w:t xml:space="preserve"> </w:t>
      </w:r>
      <w:r>
        <w:rPr>
          <w:rFonts w:ascii="Times New Roman" w:hAnsi="Times New Roman" w:cs="Times New Roman"/>
          <w:sz w:val="24"/>
          <w:szCs w:val="24"/>
        </w:rPr>
        <w:t xml:space="preserve"> как </w:t>
      </w:r>
      <w:r w:rsidRPr="00BE7F6C">
        <w:rPr>
          <w:rFonts w:ascii="Times New Roman" w:hAnsi="Times New Roman" w:cs="Times New Roman"/>
          <w:sz w:val="24"/>
          <w:szCs w:val="24"/>
        </w:rPr>
        <w:t>под</w:t>
      </w:r>
      <w:r w:rsidRPr="00C9561D">
        <w:rPr>
          <w:rFonts w:ascii="Times New Roman" w:hAnsi="Times New Roman" w:cs="Times New Roman"/>
          <w:sz w:val="24"/>
          <w:szCs w:val="24"/>
        </w:rPr>
        <w:t xml:space="preserve"> </w:t>
      </w:r>
      <w:r w:rsidRPr="00BE7F6C">
        <w:rPr>
          <w:rFonts w:ascii="Times New Roman" w:hAnsi="Times New Roman" w:cs="Times New Roman"/>
          <w:sz w:val="24"/>
          <w:szCs w:val="24"/>
        </w:rPr>
        <w:t>спокойную</w:t>
      </w:r>
      <w:r w:rsidRPr="00C9561D">
        <w:rPr>
          <w:rFonts w:ascii="Times New Roman" w:hAnsi="Times New Roman" w:cs="Times New Roman"/>
          <w:sz w:val="24"/>
          <w:szCs w:val="24"/>
        </w:rPr>
        <w:t xml:space="preserve">, </w:t>
      </w:r>
      <w:r w:rsidRPr="00BE7F6C">
        <w:rPr>
          <w:rFonts w:ascii="Times New Roman" w:hAnsi="Times New Roman" w:cs="Times New Roman"/>
          <w:sz w:val="24"/>
          <w:szCs w:val="24"/>
        </w:rPr>
        <w:t>тихую</w:t>
      </w:r>
      <w:r w:rsidRPr="00C9561D">
        <w:rPr>
          <w:rFonts w:ascii="Times New Roman" w:hAnsi="Times New Roman" w:cs="Times New Roman"/>
          <w:sz w:val="24"/>
          <w:szCs w:val="24"/>
        </w:rPr>
        <w:t xml:space="preserve"> </w:t>
      </w:r>
      <w:r w:rsidRPr="00BE7F6C">
        <w:rPr>
          <w:rFonts w:ascii="Times New Roman" w:hAnsi="Times New Roman" w:cs="Times New Roman"/>
          <w:sz w:val="24"/>
          <w:szCs w:val="24"/>
        </w:rPr>
        <w:t>музыку</w:t>
      </w:r>
      <w:r>
        <w:rPr>
          <w:rFonts w:ascii="Times New Roman" w:hAnsi="Times New Roman" w:cs="Times New Roman"/>
          <w:sz w:val="24"/>
          <w:szCs w:val="24"/>
        </w:rPr>
        <w:t>, так и под веселую, задорную. Малыши любят потанцевать во время физкультминутки.</w:t>
      </w:r>
      <w:r w:rsidRPr="00C9561D">
        <w:rPr>
          <w:rFonts w:ascii="Times New Roman" w:hAnsi="Times New Roman" w:cs="Times New Roman"/>
          <w:sz w:val="24"/>
          <w:szCs w:val="24"/>
        </w:rPr>
        <w:br/>
      </w:r>
      <w:r w:rsidR="00853BEC">
        <w:rPr>
          <w:rStyle w:val="submenu-table"/>
          <w:rFonts w:ascii="Times New Roman" w:hAnsi="Times New Roman" w:cs="Times New Roman"/>
          <w:sz w:val="24"/>
          <w:szCs w:val="24"/>
        </w:rPr>
        <w:t xml:space="preserve">            </w:t>
      </w:r>
      <w:r w:rsidR="00BE7F6C" w:rsidRPr="00BE7F6C">
        <w:rPr>
          <w:rStyle w:val="submenu-table"/>
          <w:rFonts w:ascii="Times New Roman" w:hAnsi="Times New Roman" w:cs="Times New Roman"/>
          <w:sz w:val="24"/>
          <w:szCs w:val="24"/>
        </w:rPr>
        <w:t>Цель релаксации</w:t>
      </w:r>
      <w:r w:rsidR="00BE7F6C" w:rsidRPr="00BE7F6C">
        <w:rPr>
          <w:rFonts w:ascii="Times New Roman" w:hAnsi="Times New Roman" w:cs="Times New Roman"/>
          <w:sz w:val="24"/>
          <w:szCs w:val="24"/>
        </w:rPr>
        <w:t xml:space="preserve"> – снять умственное напряжение, дать детям небольшой отдых, вызвать положительные эмоции, что ведет к улучшению усвоения материала. Видами</w:t>
      </w:r>
      <w:r>
        <w:rPr>
          <w:rFonts w:ascii="Times New Roman" w:hAnsi="Times New Roman" w:cs="Times New Roman"/>
          <w:sz w:val="24"/>
          <w:szCs w:val="24"/>
        </w:rPr>
        <w:t xml:space="preserve"> </w:t>
      </w:r>
      <w:r w:rsidR="00BE7F6C" w:rsidRPr="00BE7F6C">
        <w:rPr>
          <w:rFonts w:ascii="Times New Roman" w:hAnsi="Times New Roman" w:cs="Times New Roman"/>
          <w:sz w:val="24"/>
          <w:szCs w:val="24"/>
        </w:rPr>
        <w:t xml:space="preserve"> релаксации могут быть различного рода движения,</w:t>
      </w:r>
      <w:r>
        <w:rPr>
          <w:rFonts w:ascii="Times New Roman" w:hAnsi="Times New Roman" w:cs="Times New Roman"/>
          <w:sz w:val="24"/>
          <w:szCs w:val="24"/>
        </w:rPr>
        <w:t xml:space="preserve"> </w:t>
      </w:r>
      <w:r w:rsidR="00BE7F6C" w:rsidRPr="00BE7F6C">
        <w:rPr>
          <w:rFonts w:ascii="Times New Roman" w:hAnsi="Times New Roman" w:cs="Times New Roman"/>
          <w:sz w:val="24"/>
          <w:szCs w:val="24"/>
        </w:rPr>
        <w:t xml:space="preserve"> ролевые игры, </w:t>
      </w:r>
      <w:r w:rsidR="00B6053C">
        <w:rPr>
          <w:rFonts w:ascii="Times New Roman" w:hAnsi="Times New Roman" w:cs="Times New Roman"/>
          <w:sz w:val="24"/>
          <w:szCs w:val="24"/>
        </w:rPr>
        <w:t xml:space="preserve"> </w:t>
      </w:r>
      <w:r w:rsidR="00BE7F6C" w:rsidRPr="00BE7F6C">
        <w:rPr>
          <w:rFonts w:ascii="Times New Roman" w:hAnsi="Times New Roman" w:cs="Times New Roman"/>
          <w:sz w:val="24"/>
          <w:szCs w:val="24"/>
        </w:rPr>
        <w:t>групповая (парная) работа, пение,</w:t>
      </w:r>
      <w:r>
        <w:rPr>
          <w:rFonts w:ascii="Times New Roman" w:hAnsi="Times New Roman" w:cs="Times New Roman"/>
          <w:sz w:val="24"/>
          <w:szCs w:val="24"/>
        </w:rPr>
        <w:t xml:space="preserve"> </w:t>
      </w:r>
      <w:r w:rsidR="00BE7F6C" w:rsidRPr="00BE7F6C">
        <w:rPr>
          <w:rFonts w:ascii="Times New Roman" w:hAnsi="Times New Roman" w:cs="Times New Roman"/>
          <w:sz w:val="24"/>
          <w:szCs w:val="24"/>
        </w:rPr>
        <w:t xml:space="preserve"> танцы, игры-соревнования, игры с предметами, диалоги с героями сказок,</w:t>
      </w:r>
      <w:r w:rsidR="00B6053C">
        <w:rPr>
          <w:rFonts w:ascii="Times New Roman" w:hAnsi="Times New Roman" w:cs="Times New Roman"/>
          <w:sz w:val="24"/>
          <w:szCs w:val="24"/>
        </w:rPr>
        <w:t xml:space="preserve"> </w:t>
      </w:r>
      <w:r w:rsidR="00BE7F6C" w:rsidRPr="00BE7F6C">
        <w:rPr>
          <w:rFonts w:ascii="Times New Roman" w:hAnsi="Times New Roman" w:cs="Times New Roman"/>
          <w:sz w:val="24"/>
          <w:szCs w:val="24"/>
        </w:rPr>
        <w:t>просмотр мультфильмов</w:t>
      </w:r>
      <w:r>
        <w:rPr>
          <w:rStyle w:val="af0"/>
          <w:rFonts w:ascii="Times New Roman" w:hAnsi="Times New Roman" w:cs="Times New Roman"/>
          <w:sz w:val="24"/>
          <w:szCs w:val="24"/>
        </w:rPr>
        <w:footnoteReference w:id="34"/>
      </w:r>
      <w:r w:rsidR="00BE7F6C" w:rsidRPr="00BE7F6C">
        <w:rPr>
          <w:rFonts w:ascii="Times New Roman" w:hAnsi="Times New Roman" w:cs="Times New Roman"/>
          <w:sz w:val="24"/>
          <w:szCs w:val="24"/>
        </w:rPr>
        <w:t>, драматизация небольших сценок</w:t>
      </w:r>
      <w:r w:rsidR="00BE7F6C" w:rsidRPr="00853BEC">
        <w:rPr>
          <w:rFonts w:ascii="Times New Roman" w:hAnsi="Times New Roman" w:cs="Times New Roman"/>
          <w:sz w:val="24"/>
          <w:szCs w:val="24"/>
        </w:rPr>
        <w:t>.</w:t>
      </w:r>
      <w:r w:rsidR="00BE7F6C" w:rsidRPr="00853BEC">
        <w:rPr>
          <w:rFonts w:ascii="Times New Roman" w:hAnsi="Times New Roman" w:cs="Times New Roman"/>
          <w:bCs/>
          <w:sz w:val="24"/>
          <w:szCs w:val="24"/>
        </w:rPr>
        <w:t xml:space="preserve"> </w:t>
      </w:r>
      <w:r w:rsidRPr="00853BEC">
        <w:rPr>
          <w:rFonts w:ascii="Times New Roman" w:hAnsi="Times New Roman" w:cs="Times New Roman"/>
          <w:bCs/>
          <w:sz w:val="24"/>
          <w:szCs w:val="24"/>
        </w:rPr>
        <w:t xml:space="preserve"> </w:t>
      </w:r>
      <w:r w:rsidR="00853BEC" w:rsidRPr="00853BEC">
        <w:rPr>
          <w:rFonts w:ascii="Times New Roman" w:hAnsi="Times New Roman" w:cs="Times New Roman"/>
          <w:bCs/>
          <w:sz w:val="24"/>
          <w:szCs w:val="24"/>
        </w:rPr>
        <w:t xml:space="preserve">На уроках во </w:t>
      </w:r>
      <w:r w:rsidR="00B6053C">
        <w:rPr>
          <w:rFonts w:ascii="Times New Roman" w:hAnsi="Times New Roman" w:cs="Times New Roman"/>
          <w:bCs/>
          <w:sz w:val="24"/>
          <w:szCs w:val="24"/>
        </w:rPr>
        <w:t>2</w:t>
      </w:r>
      <w:r w:rsidR="00853BEC" w:rsidRPr="00853BEC">
        <w:rPr>
          <w:rFonts w:ascii="Times New Roman" w:hAnsi="Times New Roman" w:cs="Times New Roman"/>
          <w:bCs/>
          <w:sz w:val="24"/>
          <w:szCs w:val="24"/>
        </w:rPr>
        <w:t xml:space="preserve"> классе  музыкальные физкул</w:t>
      </w:r>
      <w:r w:rsidR="00853BEC">
        <w:rPr>
          <w:rFonts w:ascii="Times New Roman" w:hAnsi="Times New Roman" w:cs="Times New Roman"/>
          <w:bCs/>
          <w:sz w:val="24"/>
          <w:szCs w:val="24"/>
        </w:rPr>
        <w:t xml:space="preserve">ьтминутки  предусмотрены авторами </w:t>
      </w:r>
      <w:r w:rsidR="00A05E1B">
        <w:rPr>
          <w:rFonts w:ascii="Times New Roman" w:hAnsi="Times New Roman" w:cs="Times New Roman"/>
          <w:bCs/>
          <w:sz w:val="24"/>
          <w:szCs w:val="24"/>
        </w:rPr>
        <w:t xml:space="preserve">УМК </w:t>
      </w:r>
      <w:r w:rsidR="00853BEC">
        <w:rPr>
          <w:rFonts w:ascii="Times New Roman" w:hAnsi="Times New Roman" w:cs="Times New Roman"/>
          <w:bCs/>
          <w:sz w:val="24"/>
          <w:szCs w:val="24"/>
        </w:rPr>
        <w:t xml:space="preserve">«Английский» под редакцией В.П. </w:t>
      </w:r>
      <w:proofErr w:type="spellStart"/>
      <w:r w:rsidR="00853BEC">
        <w:rPr>
          <w:rFonts w:ascii="Times New Roman" w:hAnsi="Times New Roman" w:cs="Times New Roman"/>
          <w:bCs/>
          <w:sz w:val="24"/>
          <w:szCs w:val="24"/>
        </w:rPr>
        <w:t>Кузовлева</w:t>
      </w:r>
      <w:proofErr w:type="spellEnd"/>
      <w:r w:rsidR="00853BEC">
        <w:rPr>
          <w:rFonts w:ascii="Times New Roman" w:hAnsi="Times New Roman" w:cs="Times New Roman"/>
          <w:bCs/>
          <w:sz w:val="24"/>
          <w:szCs w:val="24"/>
        </w:rPr>
        <w:t>.</w:t>
      </w:r>
      <w:r w:rsidR="00BE7F6C" w:rsidRPr="00853BEC">
        <w:rPr>
          <w:rFonts w:ascii="Times New Roman" w:hAnsi="Times New Roman" w:cs="Times New Roman"/>
          <w:sz w:val="24"/>
          <w:szCs w:val="24"/>
        </w:rPr>
        <w:br/>
      </w:r>
      <w:r w:rsidR="003A67FD">
        <w:rPr>
          <w:rFonts w:ascii="Times New Roman" w:hAnsi="Times New Roman" w:cs="Times New Roman"/>
          <w:sz w:val="24"/>
          <w:szCs w:val="24"/>
        </w:rPr>
        <w:t xml:space="preserve">            Н</w:t>
      </w:r>
      <w:r w:rsidR="00BE7F6C" w:rsidRPr="00BE7F6C">
        <w:rPr>
          <w:rFonts w:ascii="Times New Roman" w:hAnsi="Times New Roman" w:cs="Times New Roman"/>
          <w:sz w:val="24"/>
          <w:szCs w:val="24"/>
        </w:rPr>
        <w:t>есомненно, в процессе обучения английскому языку большое значение имеет игра.</w:t>
      </w:r>
    </w:p>
    <w:p w:rsidR="00194B63" w:rsidRDefault="00BE7F6C" w:rsidP="00194B63">
      <w:pPr>
        <w:spacing w:after="0" w:line="240" w:lineRule="auto"/>
        <w:ind w:firstLine="709"/>
        <w:rPr>
          <w:rFonts w:ascii="Times New Roman" w:hAnsi="Times New Roman" w:cs="Times New Roman"/>
          <w:b/>
          <w:bCs/>
          <w:sz w:val="24"/>
          <w:szCs w:val="24"/>
        </w:rPr>
      </w:pPr>
      <w:r w:rsidRPr="00194B63">
        <w:rPr>
          <w:rStyle w:val="submenu-table"/>
          <w:rFonts w:ascii="Times New Roman" w:hAnsi="Times New Roman" w:cs="Times New Roman"/>
          <w:b/>
          <w:sz w:val="24"/>
          <w:szCs w:val="24"/>
        </w:rPr>
        <w:t>Игра</w:t>
      </w:r>
      <w:r w:rsidRPr="00BE7F6C">
        <w:rPr>
          <w:rFonts w:ascii="Times New Roman" w:hAnsi="Times New Roman" w:cs="Times New Roman"/>
          <w:sz w:val="24"/>
          <w:szCs w:val="24"/>
        </w:rPr>
        <w:t xml:space="preserve"> - одна из форм релаксации, которая приводит к быстрому восстановлению работоспособности, сопровождается положительными эмоциями. В игре ребенок раскрывается, т.е. проявляет самостоятельность, решительность, сообразительность, получает признание сверстников, глубже понимает окружающий мир, значение слов, проявляет все свои лучшие качества. Применяются игры, способствующие отдыху, вызывающие положительные эмоции, легкость и удовольствие. Например, игры-пантомимы, различные конкурсы и соревнования, подвижные игры. Ролевые игры в группе дают возможность воссоздания самых различных отношений, в которые вступают люди в реальной жизни. Они забывают о своем психологическом дискомфорте.</w:t>
      </w:r>
      <w:r w:rsidRPr="00BE7F6C">
        <w:rPr>
          <w:rFonts w:ascii="Times New Roman" w:hAnsi="Times New Roman" w:cs="Times New Roman"/>
          <w:b/>
          <w:bCs/>
          <w:sz w:val="24"/>
          <w:szCs w:val="24"/>
        </w:rPr>
        <w:t xml:space="preserve"> </w:t>
      </w:r>
    </w:p>
    <w:p w:rsidR="00194B63" w:rsidRDefault="00194B63" w:rsidP="00194B63">
      <w:pPr>
        <w:spacing w:after="0" w:line="240" w:lineRule="auto"/>
        <w:ind w:firstLine="709"/>
        <w:rPr>
          <w:rFonts w:ascii="Times New Roman" w:hAnsi="Times New Roman" w:cs="Times New Roman"/>
          <w:sz w:val="24"/>
          <w:szCs w:val="24"/>
        </w:rPr>
      </w:pPr>
      <w:r>
        <w:rPr>
          <w:rFonts w:ascii="Times New Roman" w:hAnsi="Times New Roman" w:cs="Times New Roman"/>
          <w:b/>
          <w:bCs/>
          <w:sz w:val="24"/>
          <w:szCs w:val="24"/>
        </w:rPr>
        <w:t>На своих уроках я использую следующие игры:</w:t>
      </w:r>
      <w:r w:rsidR="00BE7F6C" w:rsidRPr="00BE7F6C">
        <w:rPr>
          <w:rFonts w:ascii="Times New Roman" w:hAnsi="Times New Roman" w:cs="Times New Roman"/>
          <w:sz w:val="24"/>
          <w:szCs w:val="24"/>
        </w:rPr>
        <w:br/>
        <w:t xml:space="preserve">- </w:t>
      </w:r>
      <w:r>
        <w:rPr>
          <w:rFonts w:ascii="Times New Roman" w:hAnsi="Times New Roman" w:cs="Times New Roman"/>
          <w:sz w:val="24"/>
          <w:szCs w:val="24"/>
        </w:rPr>
        <w:t xml:space="preserve">игра-пантомима </w:t>
      </w:r>
      <w:r w:rsidR="00BE7F6C" w:rsidRPr="00BE7F6C">
        <w:rPr>
          <w:rFonts w:ascii="Times New Roman" w:hAnsi="Times New Roman" w:cs="Times New Roman"/>
          <w:sz w:val="24"/>
          <w:szCs w:val="24"/>
        </w:rPr>
        <w:t xml:space="preserve">при изучении алфавита: изобразить букву (нарисовать букву в воздухе </w:t>
      </w:r>
      <w:r w:rsidR="00A05E1B">
        <w:rPr>
          <w:rFonts w:ascii="Times New Roman" w:hAnsi="Times New Roman" w:cs="Times New Roman"/>
          <w:sz w:val="24"/>
          <w:szCs w:val="24"/>
        </w:rPr>
        <w:t>головой или в паре с партнером), изобразить вид транспорта;</w:t>
      </w:r>
      <w:r w:rsidR="00BE7F6C" w:rsidRPr="00BE7F6C">
        <w:rPr>
          <w:rFonts w:ascii="Times New Roman" w:hAnsi="Times New Roman" w:cs="Times New Roman"/>
          <w:sz w:val="24"/>
          <w:szCs w:val="24"/>
        </w:rPr>
        <w:br/>
      </w:r>
      <w:r>
        <w:rPr>
          <w:rFonts w:ascii="Times New Roman" w:hAnsi="Times New Roman" w:cs="Times New Roman"/>
          <w:sz w:val="24"/>
          <w:szCs w:val="24"/>
        </w:rPr>
        <w:t>- п</w:t>
      </w:r>
      <w:r w:rsidR="00BE7F6C" w:rsidRPr="00BE7F6C">
        <w:rPr>
          <w:rFonts w:ascii="Times New Roman" w:hAnsi="Times New Roman" w:cs="Times New Roman"/>
          <w:sz w:val="24"/>
          <w:szCs w:val="24"/>
        </w:rPr>
        <w:t>ри изучении темы «</w:t>
      </w:r>
      <w:proofErr w:type="spellStart"/>
      <w:r w:rsidR="00BE7F6C" w:rsidRPr="00BE7F6C">
        <w:rPr>
          <w:rFonts w:ascii="Times New Roman" w:hAnsi="Times New Roman" w:cs="Times New Roman"/>
          <w:sz w:val="24"/>
          <w:szCs w:val="24"/>
        </w:rPr>
        <w:t>My</w:t>
      </w:r>
      <w:proofErr w:type="spellEnd"/>
      <w:r w:rsidR="00BE7F6C" w:rsidRPr="00BE7F6C">
        <w:rPr>
          <w:rFonts w:ascii="Times New Roman" w:hAnsi="Times New Roman" w:cs="Times New Roman"/>
          <w:sz w:val="24"/>
          <w:szCs w:val="24"/>
        </w:rPr>
        <w:t xml:space="preserve"> </w:t>
      </w:r>
      <w:proofErr w:type="spellStart"/>
      <w:r w:rsidR="00BE7F6C" w:rsidRPr="00BE7F6C">
        <w:rPr>
          <w:rFonts w:ascii="Times New Roman" w:hAnsi="Times New Roman" w:cs="Times New Roman"/>
          <w:sz w:val="24"/>
          <w:szCs w:val="24"/>
        </w:rPr>
        <w:t>pet</w:t>
      </w:r>
      <w:proofErr w:type="spellEnd"/>
      <w:r w:rsidR="00BE7F6C" w:rsidRPr="00BE7F6C">
        <w:rPr>
          <w:rFonts w:ascii="Times New Roman" w:hAnsi="Times New Roman" w:cs="Times New Roman"/>
          <w:sz w:val="24"/>
          <w:szCs w:val="24"/>
        </w:rPr>
        <w:t>» изобразить животное движением, мимикой, голосом, жестами</w:t>
      </w:r>
      <w:proofErr w:type="gramStart"/>
      <w:r w:rsidR="00BE7F6C" w:rsidRPr="00BE7F6C">
        <w:rPr>
          <w:rFonts w:ascii="Times New Roman" w:hAnsi="Times New Roman" w:cs="Times New Roman"/>
          <w:sz w:val="24"/>
          <w:szCs w:val="24"/>
        </w:rPr>
        <w:t>.</w:t>
      </w:r>
      <w:proofErr w:type="gramEnd"/>
      <w:r w:rsidR="00BE7F6C" w:rsidRPr="00BE7F6C">
        <w:rPr>
          <w:rFonts w:ascii="Times New Roman" w:hAnsi="Times New Roman" w:cs="Times New Roman"/>
          <w:sz w:val="24"/>
          <w:szCs w:val="24"/>
        </w:rPr>
        <w:br/>
      </w: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sidR="00BE7F6C" w:rsidRPr="00BE7F6C">
        <w:rPr>
          <w:rFonts w:ascii="Times New Roman" w:hAnsi="Times New Roman" w:cs="Times New Roman"/>
          <w:sz w:val="24"/>
          <w:szCs w:val="24"/>
        </w:rPr>
        <w:t>ри изучении темы «</w:t>
      </w:r>
      <w:proofErr w:type="spellStart"/>
      <w:r w:rsidR="00BE7F6C" w:rsidRPr="00BE7F6C">
        <w:rPr>
          <w:rFonts w:ascii="Times New Roman" w:hAnsi="Times New Roman" w:cs="Times New Roman"/>
          <w:sz w:val="24"/>
          <w:szCs w:val="24"/>
        </w:rPr>
        <w:t>My</w:t>
      </w:r>
      <w:proofErr w:type="spellEnd"/>
      <w:r w:rsidR="00BE7F6C" w:rsidRPr="00BE7F6C">
        <w:rPr>
          <w:rFonts w:ascii="Times New Roman" w:hAnsi="Times New Roman" w:cs="Times New Roman"/>
          <w:sz w:val="24"/>
          <w:szCs w:val="24"/>
        </w:rPr>
        <w:t xml:space="preserve"> </w:t>
      </w:r>
      <w:proofErr w:type="spellStart"/>
      <w:r w:rsidR="00BE7F6C" w:rsidRPr="00BE7F6C">
        <w:rPr>
          <w:rFonts w:ascii="Times New Roman" w:hAnsi="Times New Roman" w:cs="Times New Roman"/>
          <w:sz w:val="24"/>
          <w:szCs w:val="24"/>
        </w:rPr>
        <w:t>day</w:t>
      </w:r>
      <w:proofErr w:type="spellEnd"/>
      <w:r w:rsidR="00BE7F6C" w:rsidRPr="00BE7F6C">
        <w:rPr>
          <w:rFonts w:ascii="Times New Roman" w:hAnsi="Times New Roman" w:cs="Times New Roman"/>
          <w:sz w:val="24"/>
          <w:szCs w:val="24"/>
        </w:rPr>
        <w:t>» изобразить действия, которые совершаются обычно в течение дня.</w:t>
      </w:r>
      <w:r w:rsidR="00BE7F6C" w:rsidRPr="00BE7F6C">
        <w:rPr>
          <w:rFonts w:ascii="Times New Roman" w:hAnsi="Times New Roman" w:cs="Times New Roman"/>
          <w:sz w:val="24"/>
          <w:szCs w:val="24"/>
        </w:rPr>
        <w:br/>
      </w:r>
      <w:r>
        <w:rPr>
          <w:rFonts w:ascii="Times New Roman" w:hAnsi="Times New Roman" w:cs="Times New Roman"/>
          <w:sz w:val="24"/>
          <w:szCs w:val="24"/>
        </w:rPr>
        <w:t>- при изучении цифр используются считалки, дети встают в круг вместе с учителем.</w:t>
      </w:r>
    </w:p>
    <w:p w:rsidR="00194B63" w:rsidRDefault="00194B63" w:rsidP="00194B63">
      <w:pPr>
        <w:spacing w:after="0" w:line="240" w:lineRule="auto"/>
        <w:rPr>
          <w:rFonts w:ascii="Times New Roman" w:hAnsi="Times New Roman" w:cs="Times New Roman"/>
          <w:sz w:val="24"/>
          <w:szCs w:val="24"/>
        </w:rPr>
      </w:pPr>
      <w:r>
        <w:rPr>
          <w:rFonts w:ascii="Times New Roman" w:hAnsi="Times New Roman" w:cs="Times New Roman"/>
          <w:sz w:val="24"/>
          <w:szCs w:val="24"/>
        </w:rPr>
        <w:t>- игры с небольшим мячиком используются при изучении алфавита, цифр,</w:t>
      </w:r>
      <w:r w:rsidR="00B54DD4">
        <w:rPr>
          <w:rFonts w:ascii="Times New Roman" w:hAnsi="Times New Roman" w:cs="Times New Roman"/>
          <w:sz w:val="24"/>
          <w:szCs w:val="24"/>
        </w:rPr>
        <w:t xml:space="preserve"> названий </w:t>
      </w:r>
      <w:r>
        <w:rPr>
          <w:rFonts w:ascii="Times New Roman" w:hAnsi="Times New Roman" w:cs="Times New Roman"/>
          <w:sz w:val="24"/>
          <w:szCs w:val="24"/>
        </w:rPr>
        <w:t>цветов.</w:t>
      </w:r>
    </w:p>
    <w:p w:rsidR="00194B63" w:rsidRDefault="00194B63" w:rsidP="00194B63">
      <w:pPr>
        <w:spacing w:after="0" w:line="240" w:lineRule="auto"/>
        <w:rPr>
          <w:rFonts w:ascii="Times New Roman" w:hAnsi="Times New Roman" w:cs="Times New Roman"/>
          <w:sz w:val="24"/>
          <w:szCs w:val="24"/>
        </w:rPr>
      </w:pPr>
      <w:r>
        <w:rPr>
          <w:rFonts w:ascii="Times New Roman" w:hAnsi="Times New Roman" w:cs="Times New Roman"/>
          <w:sz w:val="24"/>
          <w:szCs w:val="24"/>
        </w:rPr>
        <w:t>- пальчиковые игры при изучении цифр.</w:t>
      </w:r>
    </w:p>
    <w:p w:rsidR="00B6053C" w:rsidRDefault="00D9438B" w:rsidP="00194B63">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6912" behindDoc="1" locked="0" layoutInCell="1" allowOverlap="1" wp14:anchorId="69EDDA40" wp14:editId="64DAB8D1">
            <wp:simplePos x="0" y="0"/>
            <wp:positionH relativeFrom="column">
              <wp:posOffset>1459230</wp:posOffset>
            </wp:positionH>
            <wp:positionV relativeFrom="paragraph">
              <wp:posOffset>1055370</wp:posOffset>
            </wp:positionV>
            <wp:extent cx="3027045" cy="2259965"/>
            <wp:effectExtent l="0" t="0" r="1905" b="6985"/>
            <wp:wrapThrough wrapText="bothSides">
              <wp:wrapPolygon edited="0">
                <wp:start x="0" y="0"/>
                <wp:lineTo x="0" y="21485"/>
                <wp:lineTo x="21478" y="21485"/>
                <wp:lineTo x="21478" y="0"/>
                <wp:lineTo x="0" y="0"/>
              </wp:wrapPolygon>
            </wp:wrapThrough>
            <wp:docPr id="10" name="Рисунок 10" descr="C:\Users\Александр\Desktop\фото копии для портфолио малыши\Фото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фото копии для портфолио малыши\Фото026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7045"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F6C" w:rsidRPr="00194B63">
        <w:rPr>
          <w:rStyle w:val="submenu-table"/>
          <w:rFonts w:ascii="Times New Roman" w:hAnsi="Times New Roman" w:cs="Times New Roman"/>
          <w:b/>
          <w:sz w:val="24"/>
          <w:szCs w:val="24"/>
        </w:rPr>
        <w:t>Пальчиковые игры</w:t>
      </w:r>
      <w:r w:rsidR="00B6053C">
        <w:rPr>
          <w:rStyle w:val="af0"/>
          <w:rFonts w:ascii="Times New Roman" w:hAnsi="Times New Roman" w:cs="Times New Roman"/>
          <w:b/>
          <w:sz w:val="24"/>
          <w:szCs w:val="24"/>
        </w:rPr>
        <w:footnoteReference w:id="35"/>
      </w:r>
      <w:r w:rsidR="00BE7F6C" w:rsidRPr="00BE7F6C">
        <w:rPr>
          <w:rStyle w:val="submenu-table"/>
          <w:rFonts w:ascii="Times New Roman" w:hAnsi="Times New Roman" w:cs="Times New Roman"/>
          <w:sz w:val="24"/>
          <w:szCs w:val="24"/>
        </w:rPr>
        <w:t xml:space="preserve"> -</w:t>
      </w:r>
      <w:r w:rsidR="00BE7F6C" w:rsidRPr="00BE7F6C">
        <w:rPr>
          <w:rFonts w:ascii="Times New Roman" w:hAnsi="Times New Roman" w:cs="Times New Roman"/>
          <w:b/>
          <w:bCs/>
          <w:sz w:val="24"/>
          <w:szCs w:val="24"/>
        </w:rPr>
        <w:t xml:space="preserve"> </w:t>
      </w:r>
      <w:r w:rsidR="00BE7F6C" w:rsidRPr="00BE7F6C">
        <w:rPr>
          <w:rFonts w:ascii="Times New Roman" w:hAnsi="Times New Roman" w:cs="Times New Roman"/>
          <w:sz w:val="24"/>
          <w:szCs w:val="24"/>
        </w:rPr>
        <w:t xml:space="preserve">это прекрасная возможность общения с ребёнком на уровне тактильных ощущений, </w:t>
      </w:r>
      <w:proofErr w:type="gramStart"/>
      <w:r w:rsidR="00BE7F6C" w:rsidRPr="00BE7F6C">
        <w:rPr>
          <w:rFonts w:ascii="Times New Roman" w:hAnsi="Times New Roman" w:cs="Times New Roman"/>
          <w:sz w:val="24"/>
          <w:szCs w:val="24"/>
        </w:rPr>
        <w:t>что</w:t>
      </w:r>
      <w:proofErr w:type="gramEnd"/>
      <w:r w:rsidR="00BE7F6C" w:rsidRPr="00BE7F6C">
        <w:rPr>
          <w:rFonts w:ascii="Times New Roman" w:hAnsi="Times New Roman" w:cs="Times New Roman"/>
          <w:sz w:val="24"/>
          <w:szCs w:val="24"/>
        </w:rPr>
        <w:t xml:space="preserve"> несомненно является очень важным для маленького человека, начинающего осваивать иностранный язык. </w:t>
      </w:r>
      <w:r w:rsidR="00BE7F6C" w:rsidRPr="00BE7F6C">
        <w:rPr>
          <w:rFonts w:ascii="Times New Roman" w:hAnsi="Times New Roman" w:cs="Times New Roman"/>
          <w:sz w:val="24"/>
          <w:szCs w:val="24"/>
        </w:rPr>
        <w:br/>
      </w:r>
      <w:r w:rsidR="00194B63">
        <w:rPr>
          <w:rFonts w:ascii="Times New Roman" w:hAnsi="Times New Roman" w:cs="Times New Roman"/>
          <w:sz w:val="24"/>
          <w:szCs w:val="24"/>
        </w:rPr>
        <w:t xml:space="preserve">          </w:t>
      </w:r>
      <w:r w:rsidR="00194B63" w:rsidRPr="00BE7F6C">
        <w:rPr>
          <w:rFonts w:ascii="Times New Roman" w:hAnsi="Times New Roman" w:cs="Times New Roman"/>
          <w:sz w:val="24"/>
          <w:szCs w:val="24"/>
        </w:rPr>
        <w:t xml:space="preserve">Подобные игры используются как способ развития координации рук и ног, других частей тела, пространственно- временных ориентировок, вызывают положительные эмоции на уроках. </w:t>
      </w:r>
      <w:r w:rsidR="00194B63" w:rsidRPr="00BE7F6C">
        <w:rPr>
          <w:rFonts w:ascii="Times New Roman" w:hAnsi="Times New Roman" w:cs="Times New Roman"/>
          <w:sz w:val="24"/>
          <w:szCs w:val="24"/>
        </w:rPr>
        <w:br/>
      </w:r>
      <w:r w:rsidR="00194B63" w:rsidRPr="00BE7F6C">
        <w:rPr>
          <w:rFonts w:ascii="Times New Roman" w:hAnsi="Times New Roman" w:cs="Times New Roman"/>
          <w:sz w:val="24"/>
          <w:szCs w:val="24"/>
        </w:rPr>
        <w:br/>
      </w:r>
      <w:r w:rsidR="00194B63">
        <w:rPr>
          <w:rFonts w:ascii="Times New Roman" w:hAnsi="Times New Roman" w:cs="Times New Roman"/>
          <w:sz w:val="24"/>
          <w:szCs w:val="24"/>
        </w:rPr>
        <w:t xml:space="preserve">        </w:t>
      </w:r>
    </w:p>
    <w:p w:rsidR="0078278B" w:rsidRDefault="00194B63" w:rsidP="00194B63">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
    <w:p w:rsidR="0078278B" w:rsidRDefault="0078278B" w:rsidP="00194B63">
      <w:pPr>
        <w:spacing w:after="0" w:line="240" w:lineRule="auto"/>
        <w:ind w:firstLine="709"/>
        <w:rPr>
          <w:rFonts w:ascii="Times New Roman" w:hAnsi="Times New Roman" w:cs="Times New Roman"/>
          <w:sz w:val="24"/>
          <w:szCs w:val="24"/>
        </w:rPr>
      </w:pPr>
    </w:p>
    <w:p w:rsidR="0078278B" w:rsidRDefault="0078278B" w:rsidP="00194B63">
      <w:pPr>
        <w:spacing w:after="0" w:line="240" w:lineRule="auto"/>
        <w:ind w:firstLine="709"/>
        <w:rPr>
          <w:rFonts w:ascii="Times New Roman" w:hAnsi="Times New Roman" w:cs="Times New Roman"/>
          <w:sz w:val="24"/>
          <w:szCs w:val="24"/>
        </w:rPr>
      </w:pPr>
    </w:p>
    <w:p w:rsidR="0078278B" w:rsidRDefault="0078278B" w:rsidP="00194B63">
      <w:pPr>
        <w:spacing w:after="0" w:line="240" w:lineRule="auto"/>
        <w:ind w:firstLine="709"/>
        <w:rPr>
          <w:rFonts w:ascii="Times New Roman" w:hAnsi="Times New Roman" w:cs="Times New Roman"/>
          <w:sz w:val="24"/>
          <w:szCs w:val="24"/>
        </w:rPr>
      </w:pPr>
    </w:p>
    <w:p w:rsidR="0078278B" w:rsidRDefault="0078278B" w:rsidP="00194B63">
      <w:pPr>
        <w:spacing w:after="0" w:line="240" w:lineRule="auto"/>
        <w:ind w:firstLine="709"/>
        <w:rPr>
          <w:rFonts w:ascii="Times New Roman" w:hAnsi="Times New Roman" w:cs="Times New Roman"/>
          <w:sz w:val="24"/>
          <w:szCs w:val="24"/>
        </w:rPr>
      </w:pPr>
    </w:p>
    <w:p w:rsidR="0078278B" w:rsidRDefault="0078278B" w:rsidP="00194B63">
      <w:pPr>
        <w:spacing w:after="0" w:line="240" w:lineRule="auto"/>
        <w:ind w:firstLine="709"/>
        <w:rPr>
          <w:rFonts w:ascii="Times New Roman" w:hAnsi="Times New Roman" w:cs="Times New Roman"/>
          <w:sz w:val="24"/>
          <w:szCs w:val="24"/>
        </w:rPr>
      </w:pPr>
    </w:p>
    <w:p w:rsidR="0078278B" w:rsidRDefault="0078278B" w:rsidP="00194B63">
      <w:pPr>
        <w:spacing w:after="0" w:line="240" w:lineRule="auto"/>
        <w:ind w:firstLine="709"/>
        <w:rPr>
          <w:rFonts w:ascii="Times New Roman" w:hAnsi="Times New Roman" w:cs="Times New Roman"/>
          <w:sz w:val="24"/>
          <w:szCs w:val="24"/>
        </w:rPr>
      </w:pPr>
    </w:p>
    <w:p w:rsidR="0078278B" w:rsidRDefault="0078278B" w:rsidP="00194B63">
      <w:pPr>
        <w:spacing w:after="0" w:line="240" w:lineRule="auto"/>
        <w:ind w:firstLine="709"/>
        <w:rPr>
          <w:rFonts w:ascii="Times New Roman" w:hAnsi="Times New Roman" w:cs="Times New Roman"/>
          <w:sz w:val="24"/>
          <w:szCs w:val="24"/>
        </w:rPr>
      </w:pPr>
    </w:p>
    <w:p w:rsidR="0078278B" w:rsidRDefault="0078278B" w:rsidP="00194B63">
      <w:pPr>
        <w:spacing w:after="0" w:line="240" w:lineRule="auto"/>
        <w:ind w:firstLine="709"/>
        <w:rPr>
          <w:rFonts w:ascii="Times New Roman" w:hAnsi="Times New Roman" w:cs="Times New Roman"/>
          <w:sz w:val="24"/>
          <w:szCs w:val="24"/>
        </w:rPr>
      </w:pPr>
    </w:p>
    <w:p w:rsidR="0078278B" w:rsidRDefault="0078278B" w:rsidP="00194B63">
      <w:pPr>
        <w:spacing w:after="0" w:line="240" w:lineRule="auto"/>
        <w:ind w:firstLine="709"/>
        <w:rPr>
          <w:rFonts w:ascii="Times New Roman" w:hAnsi="Times New Roman" w:cs="Times New Roman"/>
          <w:sz w:val="24"/>
          <w:szCs w:val="24"/>
        </w:rPr>
      </w:pPr>
    </w:p>
    <w:p w:rsidR="00E72FDB" w:rsidRDefault="00E72FDB" w:rsidP="0078278B">
      <w:pPr>
        <w:spacing w:after="0" w:line="240" w:lineRule="auto"/>
        <w:ind w:firstLine="709"/>
        <w:rPr>
          <w:rFonts w:ascii="Times New Roman" w:hAnsi="Times New Roman" w:cs="Times New Roman"/>
          <w:sz w:val="24"/>
          <w:szCs w:val="24"/>
        </w:rPr>
      </w:pPr>
    </w:p>
    <w:p w:rsidR="00DB0AFD" w:rsidRDefault="00DB0AFD" w:rsidP="0078278B">
      <w:pPr>
        <w:spacing w:after="0" w:line="240" w:lineRule="auto"/>
        <w:ind w:firstLine="709"/>
        <w:rPr>
          <w:rFonts w:ascii="Times New Roman" w:hAnsi="Times New Roman" w:cs="Times New Roman"/>
          <w:sz w:val="24"/>
          <w:szCs w:val="24"/>
        </w:rPr>
      </w:pPr>
    </w:p>
    <w:p w:rsidR="0078278B" w:rsidRDefault="00BE7F6C" w:rsidP="0078278B">
      <w:pPr>
        <w:spacing w:after="0" w:line="240" w:lineRule="auto"/>
        <w:ind w:firstLine="709"/>
        <w:rPr>
          <w:rFonts w:ascii="Times New Roman" w:hAnsi="Times New Roman" w:cs="Times New Roman"/>
          <w:b/>
          <w:bCs/>
          <w:sz w:val="24"/>
          <w:szCs w:val="24"/>
        </w:rPr>
      </w:pPr>
      <w:r w:rsidRPr="00BE7F6C">
        <w:rPr>
          <w:rFonts w:ascii="Times New Roman" w:hAnsi="Times New Roman" w:cs="Times New Roman"/>
          <w:sz w:val="24"/>
          <w:szCs w:val="24"/>
        </w:rPr>
        <w:lastRenderedPageBreak/>
        <w:t xml:space="preserve">На уроках английского языка обязательно следует использовать </w:t>
      </w:r>
      <w:r w:rsidRPr="00BE7F6C">
        <w:rPr>
          <w:rFonts w:ascii="Times New Roman" w:hAnsi="Times New Roman" w:cs="Times New Roman"/>
          <w:b/>
          <w:bCs/>
          <w:sz w:val="24"/>
          <w:szCs w:val="24"/>
        </w:rPr>
        <w:t>песни</w:t>
      </w:r>
      <w:r w:rsidR="003409C1">
        <w:rPr>
          <w:rStyle w:val="af0"/>
          <w:rFonts w:ascii="Times New Roman" w:hAnsi="Times New Roman" w:cs="Times New Roman"/>
          <w:b/>
          <w:bCs/>
          <w:sz w:val="24"/>
          <w:szCs w:val="24"/>
        </w:rPr>
        <w:footnoteReference w:id="36"/>
      </w:r>
      <w:r w:rsidRPr="00BE7F6C">
        <w:rPr>
          <w:rFonts w:ascii="Times New Roman" w:hAnsi="Times New Roman" w:cs="Times New Roman"/>
          <w:b/>
          <w:bCs/>
          <w:sz w:val="24"/>
          <w:szCs w:val="24"/>
        </w:rPr>
        <w:t>,</w:t>
      </w:r>
      <w:r w:rsidRPr="00BE7F6C">
        <w:rPr>
          <w:rFonts w:ascii="Times New Roman" w:hAnsi="Times New Roman" w:cs="Times New Roman"/>
          <w:sz w:val="24"/>
          <w:szCs w:val="24"/>
        </w:rPr>
        <w:t xml:space="preserve"> причем не только с малышами.</w:t>
      </w:r>
      <w:r w:rsidR="0078278B">
        <w:rPr>
          <w:rFonts w:ascii="Times New Roman" w:hAnsi="Times New Roman" w:cs="Times New Roman"/>
          <w:b/>
          <w:bCs/>
          <w:sz w:val="24"/>
          <w:szCs w:val="24"/>
        </w:rPr>
        <w:t xml:space="preserve">  </w:t>
      </w:r>
    </w:p>
    <w:p w:rsidR="0078278B" w:rsidRDefault="0078278B" w:rsidP="0078278B">
      <w:pPr>
        <w:spacing w:after="0" w:line="240" w:lineRule="auto"/>
        <w:ind w:firstLine="709"/>
        <w:rPr>
          <w:rFonts w:ascii="Times New Roman" w:hAnsi="Times New Roman" w:cs="Times New Roman"/>
          <w:sz w:val="24"/>
          <w:szCs w:val="24"/>
        </w:rPr>
      </w:pPr>
      <w:r>
        <w:rPr>
          <w:rFonts w:ascii="Times New Roman" w:hAnsi="Times New Roman" w:cs="Times New Roman"/>
          <w:b/>
          <w:bCs/>
          <w:sz w:val="24"/>
          <w:szCs w:val="24"/>
        </w:rPr>
        <w:t xml:space="preserve">  </w:t>
      </w:r>
      <w:r w:rsidRPr="00BE7F6C">
        <w:rPr>
          <w:rFonts w:ascii="Times New Roman" w:hAnsi="Times New Roman" w:cs="Times New Roman"/>
          <w:b/>
          <w:bCs/>
          <w:sz w:val="24"/>
          <w:szCs w:val="24"/>
        </w:rPr>
        <w:t xml:space="preserve">Песня </w:t>
      </w:r>
      <w:r w:rsidRPr="00BE7F6C">
        <w:rPr>
          <w:rFonts w:ascii="Times New Roman" w:hAnsi="Times New Roman" w:cs="Times New Roman"/>
          <w:sz w:val="24"/>
          <w:szCs w:val="24"/>
        </w:rPr>
        <w:t>– хороший вид релаксации, предоставляет учащимся не только отдохнуть, но и служит для формирования фонетических, лексических и грамматических навыков. Пение активизирует функции голосового и дыхательного аппаратов, повышает интерес к предмету, развивает музыкальный слух и память, снижает утомляемость за счет эмоционального настроя. Песня хороша на в</w:t>
      </w:r>
      <w:r>
        <w:rPr>
          <w:rFonts w:ascii="Times New Roman" w:hAnsi="Times New Roman" w:cs="Times New Roman"/>
          <w:sz w:val="24"/>
          <w:szCs w:val="24"/>
        </w:rPr>
        <w:t xml:space="preserve">сех уровнях обучения. </w:t>
      </w:r>
      <w:r w:rsidRPr="00BE7F6C">
        <w:rPr>
          <w:rFonts w:ascii="Times New Roman" w:hAnsi="Times New Roman" w:cs="Times New Roman"/>
          <w:sz w:val="24"/>
          <w:szCs w:val="24"/>
        </w:rPr>
        <w:t xml:space="preserve">Это своего рода релаксация в середине или в конце урока, когда нужна разгрузка, снимающая напряжение и восстанавливающая работоспособность. </w:t>
      </w:r>
    </w:p>
    <w:p w:rsidR="003A67FD" w:rsidRDefault="003A67FD" w:rsidP="00800598">
      <w:pPr>
        <w:spacing w:line="240" w:lineRule="auto"/>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78720" behindDoc="1" locked="0" layoutInCell="1" allowOverlap="1" wp14:anchorId="663006CB" wp14:editId="5B8189B0">
            <wp:simplePos x="0" y="0"/>
            <wp:positionH relativeFrom="column">
              <wp:posOffset>3080385</wp:posOffset>
            </wp:positionH>
            <wp:positionV relativeFrom="paragraph">
              <wp:posOffset>141605</wp:posOffset>
            </wp:positionV>
            <wp:extent cx="2752090" cy="2066925"/>
            <wp:effectExtent l="0" t="0" r="0" b="9525"/>
            <wp:wrapThrough wrapText="bothSides">
              <wp:wrapPolygon edited="0">
                <wp:start x="0" y="0"/>
                <wp:lineTo x="0" y="21500"/>
                <wp:lineTo x="21381" y="21500"/>
                <wp:lineTo x="21381" y="0"/>
                <wp:lineTo x="0" y="0"/>
              </wp:wrapPolygon>
            </wp:wrapThrough>
            <wp:docPr id="38" name="Рисунок 38" descr="C:\Users\Александр\Desktop\фото копии для портфолио малыши\P113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ександр\Desktop\фото копии для портфолио малыши\P113029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209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eastAsia="ru-RU"/>
        </w:rPr>
        <w:drawing>
          <wp:anchor distT="0" distB="0" distL="114300" distR="114300" simplePos="0" relativeHeight="251679744" behindDoc="1" locked="0" layoutInCell="1" allowOverlap="1" wp14:anchorId="138C0D04" wp14:editId="7EDC1164">
            <wp:simplePos x="0" y="0"/>
            <wp:positionH relativeFrom="column">
              <wp:posOffset>5080</wp:posOffset>
            </wp:positionH>
            <wp:positionV relativeFrom="paragraph">
              <wp:posOffset>189230</wp:posOffset>
            </wp:positionV>
            <wp:extent cx="2705100" cy="2020570"/>
            <wp:effectExtent l="0" t="0" r="0" b="0"/>
            <wp:wrapThrough wrapText="bothSides">
              <wp:wrapPolygon edited="0">
                <wp:start x="0" y="0"/>
                <wp:lineTo x="0" y="21383"/>
                <wp:lineTo x="21448" y="21383"/>
                <wp:lineTo x="21448" y="0"/>
                <wp:lineTo x="0" y="0"/>
              </wp:wrapPolygon>
            </wp:wrapThrough>
            <wp:docPr id="36" name="Рисунок 36" descr="C:\Users\Александр\Desktop\фото копии для портфолио малыши\Фото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ксандр\Desktop\фото копии для портфолио малыши\Фото028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5100"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F6C" w:rsidRPr="00BE7F6C">
        <w:rPr>
          <w:rFonts w:ascii="Times New Roman" w:hAnsi="Times New Roman" w:cs="Times New Roman"/>
          <w:sz w:val="24"/>
          <w:szCs w:val="24"/>
        </w:rPr>
        <w:br/>
      </w:r>
      <w:r w:rsidR="00D327E7">
        <w:rPr>
          <w:rFonts w:ascii="Times New Roman" w:hAnsi="Times New Roman" w:cs="Times New Roman"/>
          <w:b/>
          <w:bCs/>
          <w:sz w:val="24"/>
          <w:szCs w:val="24"/>
        </w:rPr>
        <w:t xml:space="preserve">         </w:t>
      </w:r>
    </w:p>
    <w:p w:rsidR="003A67FD" w:rsidRDefault="003A67FD" w:rsidP="00800598">
      <w:pPr>
        <w:spacing w:line="240" w:lineRule="auto"/>
        <w:rPr>
          <w:rFonts w:ascii="Times New Roman" w:hAnsi="Times New Roman" w:cs="Times New Roman"/>
          <w:b/>
          <w:bCs/>
          <w:sz w:val="24"/>
          <w:szCs w:val="24"/>
        </w:rPr>
      </w:pPr>
    </w:p>
    <w:p w:rsidR="003A67FD" w:rsidRDefault="003A67FD" w:rsidP="00800598">
      <w:pPr>
        <w:spacing w:line="240" w:lineRule="auto"/>
        <w:rPr>
          <w:rFonts w:ascii="Times New Roman" w:hAnsi="Times New Roman" w:cs="Times New Roman"/>
          <w:b/>
          <w:bCs/>
          <w:sz w:val="24"/>
          <w:szCs w:val="24"/>
        </w:rPr>
      </w:pPr>
    </w:p>
    <w:p w:rsidR="003A67FD" w:rsidRDefault="003A67FD" w:rsidP="00800598">
      <w:pPr>
        <w:spacing w:line="240" w:lineRule="auto"/>
        <w:rPr>
          <w:rFonts w:ascii="Times New Roman" w:hAnsi="Times New Roman" w:cs="Times New Roman"/>
          <w:b/>
          <w:bCs/>
          <w:sz w:val="24"/>
          <w:szCs w:val="24"/>
        </w:rPr>
      </w:pPr>
    </w:p>
    <w:p w:rsidR="003A67FD" w:rsidRDefault="003A67FD" w:rsidP="00800598">
      <w:pPr>
        <w:spacing w:line="240" w:lineRule="auto"/>
        <w:rPr>
          <w:rFonts w:ascii="Times New Roman" w:hAnsi="Times New Roman" w:cs="Times New Roman"/>
          <w:b/>
          <w:bCs/>
          <w:sz w:val="24"/>
          <w:szCs w:val="24"/>
        </w:rPr>
      </w:pPr>
    </w:p>
    <w:p w:rsidR="003A67FD" w:rsidRDefault="003A67FD" w:rsidP="00800598">
      <w:pPr>
        <w:spacing w:line="240" w:lineRule="auto"/>
        <w:rPr>
          <w:rFonts w:ascii="Times New Roman" w:hAnsi="Times New Roman" w:cs="Times New Roman"/>
          <w:b/>
          <w:bCs/>
          <w:sz w:val="24"/>
          <w:szCs w:val="24"/>
        </w:rPr>
      </w:pPr>
    </w:p>
    <w:p w:rsidR="003A67FD" w:rsidRDefault="003A67FD" w:rsidP="00800598">
      <w:pPr>
        <w:spacing w:line="240" w:lineRule="auto"/>
        <w:rPr>
          <w:rFonts w:ascii="Times New Roman" w:hAnsi="Times New Roman" w:cs="Times New Roman"/>
          <w:b/>
          <w:bCs/>
          <w:sz w:val="24"/>
          <w:szCs w:val="24"/>
        </w:rPr>
      </w:pPr>
    </w:p>
    <w:p w:rsidR="003A67FD" w:rsidRDefault="003A67FD" w:rsidP="00800598">
      <w:pPr>
        <w:spacing w:line="240" w:lineRule="auto"/>
        <w:rPr>
          <w:rFonts w:ascii="Times New Roman" w:hAnsi="Times New Roman" w:cs="Times New Roman"/>
          <w:b/>
          <w:bCs/>
          <w:sz w:val="24"/>
          <w:szCs w:val="24"/>
        </w:rPr>
      </w:pPr>
    </w:p>
    <w:p w:rsidR="00800598" w:rsidRPr="00800598" w:rsidRDefault="00BE7F6C" w:rsidP="003409C1">
      <w:pPr>
        <w:spacing w:line="240" w:lineRule="auto"/>
        <w:ind w:firstLine="709"/>
        <w:rPr>
          <w:rFonts w:ascii="Times New Roman" w:eastAsia="Times New Roman" w:hAnsi="Times New Roman" w:cs="Times New Roman"/>
          <w:sz w:val="24"/>
          <w:szCs w:val="24"/>
          <w:lang w:eastAsia="ru-RU"/>
        </w:rPr>
      </w:pPr>
      <w:r w:rsidRPr="00BE7F6C">
        <w:rPr>
          <w:rFonts w:ascii="Times New Roman" w:hAnsi="Times New Roman" w:cs="Times New Roman"/>
          <w:sz w:val="24"/>
          <w:szCs w:val="24"/>
        </w:rPr>
        <w:t>Во время исполнения пес</w:t>
      </w:r>
      <w:r w:rsidR="00194B63">
        <w:rPr>
          <w:rFonts w:ascii="Times New Roman" w:hAnsi="Times New Roman" w:cs="Times New Roman"/>
          <w:sz w:val="24"/>
          <w:szCs w:val="24"/>
        </w:rPr>
        <w:t xml:space="preserve">ен в начальной школе </w:t>
      </w:r>
      <w:r w:rsidRPr="00BE7F6C">
        <w:rPr>
          <w:rFonts w:ascii="Times New Roman" w:hAnsi="Times New Roman" w:cs="Times New Roman"/>
          <w:sz w:val="24"/>
          <w:szCs w:val="24"/>
        </w:rPr>
        <w:t xml:space="preserve"> дети выполняют движения, соотве</w:t>
      </w:r>
      <w:r w:rsidR="00D327E7">
        <w:rPr>
          <w:rFonts w:ascii="Times New Roman" w:hAnsi="Times New Roman" w:cs="Times New Roman"/>
          <w:sz w:val="24"/>
          <w:szCs w:val="24"/>
        </w:rPr>
        <w:t>тствующие тому, о чем они поют.  При изучении темы «Музыка» в 9 классе учащиеся с удовольствием исполняют песни в разных жанрах. В старших классах учащиеся любят исполнять песни известных британских и американских исполнителей. Для этого я  использую песни-караоке</w:t>
      </w:r>
      <w:r w:rsidR="00D327E7">
        <w:rPr>
          <w:rStyle w:val="af0"/>
          <w:rFonts w:ascii="Times New Roman" w:hAnsi="Times New Roman" w:cs="Times New Roman"/>
          <w:sz w:val="24"/>
          <w:szCs w:val="24"/>
        </w:rPr>
        <w:footnoteReference w:id="37"/>
      </w:r>
      <w:r w:rsidR="00D327E7">
        <w:rPr>
          <w:rFonts w:ascii="Times New Roman" w:hAnsi="Times New Roman" w:cs="Times New Roman"/>
          <w:sz w:val="24"/>
          <w:szCs w:val="24"/>
        </w:rPr>
        <w:t xml:space="preserve"> на английском языке.</w:t>
      </w:r>
      <w:r w:rsidR="00800598">
        <w:rPr>
          <w:rFonts w:ascii="Times New Roman" w:hAnsi="Times New Roman" w:cs="Times New Roman"/>
          <w:sz w:val="24"/>
          <w:szCs w:val="24"/>
        </w:rPr>
        <w:t xml:space="preserve">  Большую помощь оказывает в прослушивании  и исполнении песен британск</w:t>
      </w:r>
      <w:r w:rsidR="003A67FD">
        <w:rPr>
          <w:rFonts w:ascii="Times New Roman" w:hAnsi="Times New Roman" w:cs="Times New Roman"/>
          <w:sz w:val="24"/>
          <w:szCs w:val="24"/>
        </w:rPr>
        <w:t xml:space="preserve">ий </w:t>
      </w:r>
      <w:r w:rsidR="00800598">
        <w:rPr>
          <w:rFonts w:ascii="Times New Roman" w:hAnsi="Times New Roman" w:cs="Times New Roman"/>
          <w:sz w:val="24"/>
          <w:szCs w:val="24"/>
        </w:rPr>
        <w:t xml:space="preserve"> образовательн</w:t>
      </w:r>
      <w:r w:rsidR="003A67FD">
        <w:rPr>
          <w:rFonts w:ascii="Times New Roman" w:hAnsi="Times New Roman" w:cs="Times New Roman"/>
          <w:sz w:val="24"/>
          <w:szCs w:val="24"/>
        </w:rPr>
        <w:t xml:space="preserve">ый </w:t>
      </w:r>
      <w:r w:rsidR="00800598">
        <w:rPr>
          <w:rFonts w:ascii="Times New Roman" w:hAnsi="Times New Roman" w:cs="Times New Roman"/>
          <w:sz w:val="24"/>
          <w:szCs w:val="24"/>
        </w:rPr>
        <w:t xml:space="preserve">  </w:t>
      </w:r>
      <w:r w:rsidR="003A67FD">
        <w:rPr>
          <w:rFonts w:ascii="Times New Roman" w:hAnsi="Times New Roman" w:cs="Times New Roman"/>
          <w:sz w:val="24"/>
          <w:szCs w:val="24"/>
        </w:rPr>
        <w:t>сайт</w:t>
      </w:r>
      <w:r w:rsidR="00016DC4">
        <w:rPr>
          <w:rFonts w:ascii="Times New Roman" w:hAnsi="Times New Roman" w:cs="Times New Roman"/>
          <w:sz w:val="24"/>
          <w:szCs w:val="24"/>
        </w:rPr>
        <w:t xml:space="preserve">   </w:t>
      </w:r>
      <w:hyperlink r:id="rId46" w:history="1">
        <w:r w:rsidR="00016DC4" w:rsidRPr="009A30D4">
          <w:rPr>
            <w:rStyle w:val="ac"/>
            <w:rFonts w:ascii="Times New Roman" w:eastAsia="Times New Roman" w:hAnsi="Times New Roman" w:cs="Times New Roman"/>
            <w:sz w:val="24"/>
            <w:szCs w:val="24"/>
            <w:lang w:val="en-US" w:eastAsia="ru-RU"/>
          </w:rPr>
          <w:t>http</w:t>
        </w:r>
        <w:r w:rsidR="00016DC4" w:rsidRPr="009A30D4">
          <w:rPr>
            <w:rStyle w:val="ac"/>
            <w:rFonts w:ascii="Times New Roman" w:eastAsia="Times New Roman" w:hAnsi="Times New Roman" w:cs="Times New Roman"/>
            <w:sz w:val="24"/>
            <w:szCs w:val="24"/>
            <w:lang w:eastAsia="ru-RU"/>
          </w:rPr>
          <w:t>://</w:t>
        </w:r>
        <w:proofErr w:type="spellStart"/>
        <w:r w:rsidR="00016DC4" w:rsidRPr="009A30D4">
          <w:rPr>
            <w:rStyle w:val="ac"/>
            <w:rFonts w:ascii="Times New Roman" w:eastAsia="Times New Roman" w:hAnsi="Times New Roman" w:cs="Times New Roman"/>
            <w:sz w:val="24"/>
            <w:szCs w:val="24"/>
            <w:lang w:val="en-US" w:eastAsia="ru-RU"/>
          </w:rPr>
          <w:t>learnenglishkids</w:t>
        </w:r>
        <w:proofErr w:type="spellEnd"/>
        <w:r w:rsidR="00016DC4" w:rsidRPr="009A30D4">
          <w:rPr>
            <w:rStyle w:val="ac"/>
            <w:rFonts w:ascii="Times New Roman" w:eastAsia="Times New Roman" w:hAnsi="Times New Roman" w:cs="Times New Roman"/>
            <w:sz w:val="24"/>
            <w:szCs w:val="24"/>
            <w:lang w:eastAsia="ru-RU"/>
          </w:rPr>
          <w:t>.</w:t>
        </w:r>
        <w:proofErr w:type="spellStart"/>
        <w:r w:rsidR="00016DC4" w:rsidRPr="009A30D4">
          <w:rPr>
            <w:rStyle w:val="ac"/>
            <w:rFonts w:ascii="Times New Roman" w:eastAsia="Times New Roman" w:hAnsi="Times New Roman" w:cs="Times New Roman"/>
            <w:sz w:val="24"/>
            <w:szCs w:val="24"/>
            <w:lang w:val="en-US" w:eastAsia="ru-RU"/>
          </w:rPr>
          <w:t>britishcouncil</w:t>
        </w:r>
        <w:proofErr w:type="spellEnd"/>
        <w:r w:rsidR="00016DC4" w:rsidRPr="009A30D4">
          <w:rPr>
            <w:rStyle w:val="ac"/>
            <w:rFonts w:ascii="Times New Roman" w:eastAsia="Times New Roman" w:hAnsi="Times New Roman" w:cs="Times New Roman"/>
            <w:sz w:val="24"/>
            <w:szCs w:val="24"/>
            <w:lang w:eastAsia="ru-RU"/>
          </w:rPr>
          <w:t>.</w:t>
        </w:r>
        <w:r w:rsidR="00016DC4" w:rsidRPr="009A30D4">
          <w:rPr>
            <w:rStyle w:val="ac"/>
            <w:rFonts w:ascii="Times New Roman" w:eastAsia="Times New Roman" w:hAnsi="Times New Roman" w:cs="Times New Roman"/>
            <w:sz w:val="24"/>
            <w:szCs w:val="24"/>
            <w:lang w:val="en-US" w:eastAsia="ru-RU"/>
          </w:rPr>
          <w:t>org</w:t>
        </w:r>
        <w:r w:rsidR="00016DC4" w:rsidRPr="009A30D4">
          <w:rPr>
            <w:rStyle w:val="ac"/>
            <w:rFonts w:ascii="Times New Roman" w:eastAsia="Times New Roman" w:hAnsi="Times New Roman" w:cs="Times New Roman"/>
            <w:sz w:val="24"/>
            <w:szCs w:val="24"/>
            <w:lang w:eastAsia="ru-RU"/>
          </w:rPr>
          <w:t>/</w:t>
        </w:r>
        <w:r w:rsidR="00016DC4" w:rsidRPr="009A30D4">
          <w:rPr>
            <w:rStyle w:val="ac"/>
            <w:rFonts w:ascii="Times New Roman" w:eastAsia="Times New Roman" w:hAnsi="Times New Roman" w:cs="Times New Roman"/>
            <w:sz w:val="24"/>
            <w:szCs w:val="24"/>
            <w:lang w:val="en-US" w:eastAsia="ru-RU"/>
          </w:rPr>
          <w:t>en</w:t>
        </w:r>
        <w:r w:rsidR="00016DC4" w:rsidRPr="009A30D4">
          <w:rPr>
            <w:rStyle w:val="ac"/>
            <w:rFonts w:ascii="Times New Roman" w:eastAsia="Times New Roman" w:hAnsi="Times New Roman" w:cs="Times New Roman"/>
            <w:sz w:val="24"/>
            <w:szCs w:val="24"/>
            <w:lang w:eastAsia="ru-RU"/>
          </w:rPr>
          <w:t>/</w:t>
        </w:r>
        <w:r w:rsidR="00016DC4" w:rsidRPr="009A30D4">
          <w:rPr>
            <w:rStyle w:val="ac"/>
            <w:rFonts w:ascii="Times New Roman" w:eastAsia="Times New Roman" w:hAnsi="Times New Roman" w:cs="Times New Roman"/>
            <w:sz w:val="24"/>
            <w:szCs w:val="24"/>
            <w:lang w:val="en-US" w:eastAsia="ru-RU"/>
          </w:rPr>
          <w:t>kids</w:t>
        </w:r>
        <w:r w:rsidR="00016DC4" w:rsidRPr="009A30D4">
          <w:rPr>
            <w:rStyle w:val="ac"/>
            <w:rFonts w:ascii="Times New Roman" w:eastAsia="Times New Roman" w:hAnsi="Times New Roman" w:cs="Times New Roman"/>
            <w:sz w:val="24"/>
            <w:szCs w:val="24"/>
            <w:lang w:eastAsia="ru-RU"/>
          </w:rPr>
          <w:t>-</w:t>
        </w:r>
        <w:r w:rsidR="00016DC4" w:rsidRPr="009A30D4">
          <w:rPr>
            <w:rStyle w:val="ac"/>
            <w:rFonts w:ascii="Times New Roman" w:eastAsia="Times New Roman" w:hAnsi="Times New Roman" w:cs="Times New Roman"/>
            <w:sz w:val="24"/>
            <w:szCs w:val="24"/>
            <w:lang w:val="en-US" w:eastAsia="ru-RU"/>
          </w:rPr>
          <w:t>games</w:t>
        </w:r>
      </w:hyperlink>
      <w:r w:rsidR="00800598">
        <w:rPr>
          <w:rFonts w:ascii="Times New Roman" w:eastAsia="Times New Roman" w:hAnsi="Times New Roman" w:cs="Times New Roman"/>
          <w:color w:val="0000FF"/>
          <w:sz w:val="24"/>
          <w:szCs w:val="24"/>
          <w:u w:val="single"/>
          <w:lang w:eastAsia="ru-RU"/>
        </w:rPr>
        <w:t xml:space="preserve">, </w:t>
      </w:r>
      <w:r w:rsidR="00800598" w:rsidRPr="00800598">
        <w:rPr>
          <w:rFonts w:ascii="Times New Roman" w:eastAsia="Times New Roman" w:hAnsi="Times New Roman" w:cs="Times New Roman"/>
          <w:sz w:val="24"/>
          <w:szCs w:val="24"/>
          <w:lang w:eastAsia="ru-RU"/>
        </w:rPr>
        <w:t xml:space="preserve">который позволяет не только использовать песни и игры онлайн, но и скачивать их для применения. </w:t>
      </w:r>
      <w:r w:rsidR="00800598">
        <w:rPr>
          <w:rFonts w:ascii="Times New Roman" w:eastAsia="Times New Roman" w:hAnsi="Times New Roman" w:cs="Times New Roman"/>
          <w:sz w:val="24"/>
          <w:szCs w:val="24"/>
          <w:lang w:eastAsia="ru-RU"/>
        </w:rPr>
        <w:t xml:space="preserve">Также на страницах этого сайта ребятам предлагаются мозаики, которые очень нравятся детям. Они способствуют развитию внимания. </w:t>
      </w:r>
    </w:p>
    <w:p w:rsidR="00D327E7" w:rsidRDefault="00E72FDB" w:rsidP="00194B63">
      <w:pPr>
        <w:spacing w:after="0" w:line="240" w:lineRule="auto"/>
        <w:ind w:firstLine="709"/>
        <w:rPr>
          <w:rFonts w:ascii="Times New Roman" w:hAnsi="Times New Roman" w:cs="Times New Roman"/>
          <w:sz w:val="24"/>
          <w:szCs w:val="24"/>
        </w:rPr>
      </w:pPr>
      <w:r>
        <w:rPr>
          <w:noProof/>
          <w:lang w:eastAsia="ru-RU"/>
        </w:rPr>
        <w:drawing>
          <wp:anchor distT="0" distB="0" distL="114300" distR="114300" simplePos="0" relativeHeight="251691008" behindDoc="1" locked="0" layoutInCell="1" allowOverlap="1" wp14:anchorId="4260B2DE" wp14:editId="12BAB42F">
            <wp:simplePos x="0" y="0"/>
            <wp:positionH relativeFrom="column">
              <wp:posOffset>3011170</wp:posOffset>
            </wp:positionH>
            <wp:positionV relativeFrom="paragraph">
              <wp:posOffset>127000</wp:posOffset>
            </wp:positionV>
            <wp:extent cx="2623820" cy="1964690"/>
            <wp:effectExtent l="0" t="0" r="5080" b="0"/>
            <wp:wrapThrough wrapText="bothSides">
              <wp:wrapPolygon edited="0">
                <wp:start x="0" y="0"/>
                <wp:lineTo x="0" y="21363"/>
                <wp:lineTo x="21485" y="21363"/>
                <wp:lineTo x="21485" y="0"/>
                <wp:lineTo x="0" y="0"/>
              </wp:wrapPolygon>
            </wp:wrapThrough>
            <wp:docPr id="22" name="Рисунок 22" descr="C:\Users\Александр\Desktop\фото копии для портфолио малыши\Фото035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андр\Desktop\фото копии для портфолио малыши\Фото0357 - копия.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382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8960" behindDoc="1" locked="0" layoutInCell="1" allowOverlap="1" wp14:anchorId="2546CF3B" wp14:editId="2888BE49">
            <wp:simplePos x="0" y="0"/>
            <wp:positionH relativeFrom="column">
              <wp:posOffset>-102235</wp:posOffset>
            </wp:positionH>
            <wp:positionV relativeFrom="paragraph">
              <wp:posOffset>116840</wp:posOffset>
            </wp:positionV>
            <wp:extent cx="2893695" cy="1970405"/>
            <wp:effectExtent l="0" t="0" r="1905" b="0"/>
            <wp:wrapThrough wrapText="bothSides">
              <wp:wrapPolygon edited="0">
                <wp:start x="0" y="0"/>
                <wp:lineTo x="0" y="21301"/>
                <wp:lineTo x="21472" y="21301"/>
                <wp:lineTo x="21472"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l="2197" t="2308" r="12791" b="3675"/>
                    <a:stretch/>
                  </pic:blipFill>
                  <pic:spPr bwMode="auto">
                    <a:xfrm>
                      <a:off x="0" y="0"/>
                      <a:ext cx="2893695" cy="197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0598" w:rsidRDefault="00BE7F6C" w:rsidP="00194B63">
      <w:pPr>
        <w:spacing w:after="0" w:line="240" w:lineRule="auto"/>
        <w:ind w:firstLine="709"/>
        <w:rPr>
          <w:rFonts w:ascii="Times New Roman" w:hAnsi="Times New Roman" w:cs="Times New Roman"/>
          <w:sz w:val="24"/>
          <w:szCs w:val="24"/>
        </w:rPr>
      </w:pPr>
      <w:r w:rsidRPr="00D327E7">
        <w:rPr>
          <w:rFonts w:ascii="Times New Roman" w:hAnsi="Times New Roman" w:cs="Times New Roman"/>
          <w:sz w:val="24"/>
          <w:szCs w:val="24"/>
        </w:rPr>
        <w:br/>
      </w:r>
      <w:r w:rsidRPr="00D327E7">
        <w:rPr>
          <w:rFonts w:ascii="Times New Roman" w:hAnsi="Times New Roman" w:cs="Times New Roman"/>
          <w:sz w:val="24"/>
          <w:szCs w:val="24"/>
        </w:rPr>
        <w:br/>
      </w:r>
      <w:r w:rsidRPr="00D327E7">
        <w:rPr>
          <w:rFonts w:ascii="Times New Roman" w:hAnsi="Times New Roman" w:cs="Times New Roman"/>
          <w:sz w:val="24"/>
          <w:szCs w:val="24"/>
        </w:rPr>
        <w:br/>
      </w:r>
      <w:r w:rsidR="00D327E7">
        <w:rPr>
          <w:rFonts w:ascii="Times New Roman" w:hAnsi="Times New Roman" w:cs="Times New Roman"/>
          <w:sz w:val="24"/>
          <w:szCs w:val="24"/>
        </w:rPr>
        <w:t xml:space="preserve">   </w:t>
      </w:r>
    </w:p>
    <w:p w:rsidR="00800598" w:rsidRDefault="00800598" w:rsidP="00194B63">
      <w:pPr>
        <w:spacing w:after="0" w:line="240" w:lineRule="auto"/>
        <w:ind w:firstLine="709"/>
        <w:rPr>
          <w:rFonts w:ascii="Times New Roman" w:hAnsi="Times New Roman" w:cs="Times New Roman"/>
          <w:sz w:val="24"/>
          <w:szCs w:val="24"/>
        </w:rPr>
      </w:pPr>
    </w:p>
    <w:p w:rsidR="00800598" w:rsidRDefault="00800598" w:rsidP="00194B63">
      <w:pPr>
        <w:spacing w:after="0" w:line="240" w:lineRule="auto"/>
        <w:ind w:firstLine="709"/>
        <w:rPr>
          <w:rFonts w:ascii="Times New Roman" w:hAnsi="Times New Roman" w:cs="Times New Roman"/>
          <w:sz w:val="24"/>
          <w:szCs w:val="24"/>
        </w:rPr>
      </w:pPr>
    </w:p>
    <w:p w:rsidR="00800598" w:rsidRDefault="00800598" w:rsidP="00194B63">
      <w:pPr>
        <w:spacing w:after="0" w:line="240" w:lineRule="auto"/>
        <w:ind w:firstLine="709"/>
        <w:rPr>
          <w:rFonts w:ascii="Times New Roman" w:hAnsi="Times New Roman" w:cs="Times New Roman"/>
          <w:sz w:val="24"/>
          <w:szCs w:val="24"/>
        </w:rPr>
      </w:pPr>
    </w:p>
    <w:p w:rsidR="00800598" w:rsidRDefault="00800598" w:rsidP="00194B63">
      <w:pPr>
        <w:spacing w:after="0" w:line="240" w:lineRule="auto"/>
        <w:ind w:firstLine="709"/>
        <w:rPr>
          <w:rFonts w:ascii="Times New Roman" w:hAnsi="Times New Roman" w:cs="Times New Roman"/>
          <w:sz w:val="24"/>
          <w:szCs w:val="24"/>
        </w:rPr>
      </w:pPr>
    </w:p>
    <w:p w:rsidR="00800598" w:rsidRDefault="00800598" w:rsidP="00194B63">
      <w:pPr>
        <w:spacing w:after="0" w:line="240" w:lineRule="auto"/>
        <w:ind w:firstLine="709"/>
        <w:rPr>
          <w:rFonts w:ascii="Times New Roman" w:hAnsi="Times New Roman" w:cs="Times New Roman"/>
          <w:sz w:val="24"/>
          <w:szCs w:val="24"/>
        </w:rPr>
      </w:pPr>
    </w:p>
    <w:p w:rsidR="00800598" w:rsidRDefault="00800598" w:rsidP="00194B63">
      <w:pPr>
        <w:spacing w:after="0" w:line="240" w:lineRule="auto"/>
        <w:ind w:firstLine="709"/>
        <w:rPr>
          <w:rFonts w:ascii="Times New Roman" w:hAnsi="Times New Roman" w:cs="Times New Roman"/>
          <w:sz w:val="24"/>
          <w:szCs w:val="24"/>
        </w:rPr>
      </w:pPr>
    </w:p>
    <w:p w:rsidR="00800598" w:rsidRDefault="00800598" w:rsidP="00194B63">
      <w:pPr>
        <w:spacing w:after="0" w:line="240" w:lineRule="auto"/>
        <w:ind w:firstLine="709"/>
        <w:rPr>
          <w:rFonts w:ascii="Times New Roman" w:hAnsi="Times New Roman" w:cs="Times New Roman"/>
          <w:sz w:val="24"/>
          <w:szCs w:val="24"/>
        </w:rPr>
      </w:pPr>
    </w:p>
    <w:p w:rsidR="00DB0AFD" w:rsidRDefault="00BE7F6C" w:rsidP="00016DC4">
      <w:pPr>
        <w:spacing w:after="0" w:line="240" w:lineRule="auto"/>
        <w:ind w:firstLine="709"/>
        <w:rPr>
          <w:rFonts w:ascii="Times New Roman" w:eastAsia="Times New Roman" w:hAnsi="Times New Roman" w:cs="Times New Roman"/>
          <w:sz w:val="24"/>
          <w:szCs w:val="24"/>
        </w:rPr>
      </w:pPr>
      <w:r w:rsidRPr="00BE7F6C">
        <w:rPr>
          <w:rStyle w:val="submenu-table"/>
          <w:rFonts w:ascii="Times New Roman" w:hAnsi="Times New Roman" w:cs="Times New Roman"/>
          <w:sz w:val="24"/>
          <w:szCs w:val="24"/>
        </w:rPr>
        <w:t>Наличие эмоциональных разрядок</w:t>
      </w:r>
      <w:r w:rsidRPr="00BE7F6C">
        <w:rPr>
          <w:rFonts w:ascii="Times New Roman" w:hAnsi="Times New Roman" w:cs="Times New Roman"/>
          <w:sz w:val="24"/>
          <w:szCs w:val="24"/>
        </w:rPr>
        <w:t xml:space="preserve"> (поговорки, веселые четверостишия, юмористическая картинка) также необходимы для снятия умственного напряжения и утомления.</w:t>
      </w:r>
      <w:r w:rsidR="003F3B93">
        <w:rPr>
          <w:rFonts w:ascii="Times New Roman" w:hAnsi="Times New Roman" w:cs="Times New Roman"/>
          <w:sz w:val="24"/>
          <w:szCs w:val="24"/>
        </w:rPr>
        <w:t xml:space="preserve"> </w:t>
      </w:r>
      <w:r w:rsidRPr="00BE7F6C">
        <w:rPr>
          <w:rFonts w:ascii="Times New Roman" w:eastAsia="Times New Roman" w:hAnsi="Times New Roman" w:cs="Times New Roman"/>
          <w:sz w:val="24"/>
          <w:szCs w:val="24"/>
        </w:rPr>
        <w:t>Положительные эмоции облегчают усвоение материала, уменьшают утомление, стимулируют высшую нервную деятельность ребёнка, улучшает психологический климат на уроке</w:t>
      </w:r>
      <w:r w:rsidR="00DB0AFD">
        <w:rPr>
          <w:rFonts w:ascii="Times New Roman" w:eastAsia="Times New Roman" w:hAnsi="Times New Roman" w:cs="Times New Roman"/>
          <w:sz w:val="24"/>
          <w:szCs w:val="24"/>
        </w:rPr>
        <w:t>.</w:t>
      </w:r>
    </w:p>
    <w:p w:rsidR="0024767D" w:rsidRPr="00C07281" w:rsidRDefault="00BE7F6C" w:rsidP="00016DC4">
      <w:pPr>
        <w:spacing w:after="0" w:line="240" w:lineRule="auto"/>
        <w:ind w:firstLine="709"/>
        <w:rPr>
          <w:rFonts w:ascii="Times New Roman" w:eastAsia="Times New Roman" w:hAnsi="Times New Roman" w:cs="Times New Roman"/>
          <w:sz w:val="24"/>
          <w:szCs w:val="24"/>
          <w:lang w:eastAsia="ru-RU"/>
        </w:rPr>
      </w:pPr>
      <w:r w:rsidRPr="00BE7F6C">
        <w:rPr>
          <w:rFonts w:ascii="Times New Roman" w:eastAsia="Times New Roman" w:hAnsi="Times New Roman" w:cs="Times New Roman"/>
          <w:sz w:val="24"/>
          <w:szCs w:val="24"/>
        </w:rPr>
        <w:t xml:space="preserve"> </w:t>
      </w:r>
    </w:p>
    <w:p w:rsidR="00790E8D" w:rsidRPr="00DB0AFD" w:rsidRDefault="00790E8D" w:rsidP="00BE7F6C">
      <w:pPr>
        <w:spacing w:after="0" w:line="240" w:lineRule="auto"/>
        <w:ind w:firstLine="709"/>
        <w:rPr>
          <w:rFonts w:ascii="Times New Roman" w:eastAsia="Times New Roman" w:hAnsi="Times New Roman" w:cs="Times New Roman"/>
          <w:b/>
          <w:color w:val="1F497D" w:themeColor="text2"/>
          <w:sz w:val="24"/>
          <w:szCs w:val="24"/>
          <w:lang w:eastAsia="ru-RU"/>
        </w:rPr>
      </w:pPr>
      <w:r w:rsidRPr="00DB0AFD">
        <w:rPr>
          <w:rFonts w:ascii="Times New Roman" w:eastAsia="Times New Roman" w:hAnsi="Times New Roman" w:cs="Times New Roman"/>
          <w:b/>
          <w:color w:val="1F497D" w:themeColor="text2"/>
          <w:sz w:val="24"/>
          <w:szCs w:val="24"/>
          <w:lang w:eastAsia="ru-RU"/>
        </w:rPr>
        <w:lastRenderedPageBreak/>
        <w:t>1.5.Система индивидуальной работы с обучающимися</w:t>
      </w:r>
    </w:p>
    <w:p w:rsidR="00790E8D" w:rsidRDefault="00790E8D" w:rsidP="00BE7F6C">
      <w:pPr>
        <w:spacing w:after="0" w:line="240" w:lineRule="auto"/>
        <w:ind w:firstLine="709"/>
        <w:rPr>
          <w:rFonts w:ascii="Times New Roman" w:eastAsia="Times New Roman" w:hAnsi="Times New Roman" w:cs="Times New Roman"/>
          <w:b/>
          <w:color w:val="31849B" w:themeColor="accent5" w:themeShade="BF"/>
          <w:sz w:val="24"/>
          <w:szCs w:val="24"/>
          <w:lang w:eastAsia="ru-RU"/>
        </w:rPr>
      </w:pPr>
    </w:p>
    <w:p w:rsidR="00790E8D" w:rsidRPr="00081B8A" w:rsidRDefault="00790E8D" w:rsidP="00DB0AFD">
      <w:pPr>
        <w:pStyle w:val="ad"/>
        <w:spacing w:before="0" w:beforeAutospacing="0" w:after="0" w:afterAutospacing="0"/>
        <w:ind w:firstLine="709"/>
      </w:pPr>
      <w:r w:rsidRPr="00081B8A">
        <w:t>Каждый учитель в своей педагогической деятельности применяет множество различных методов, форм, технологий обучения, чтобы фактически все ученики были заинтересованы его предметом, успешны и имели прочные знания.</w:t>
      </w:r>
      <w:r w:rsidR="00DB0AFD">
        <w:t xml:space="preserve"> </w:t>
      </w:r>
      <w:r w:rsidRPr="00081B8A">
        <w:t xml:space="preserve">В своей практике я использую </w:t>
      </w:r>
      <w:r w:rsidR="00081B8A">
        <w:t>следующие формы работы</w:t>
      </w:r>
      <w:r w:rsidRPr="00081B8A">
        <w:t>:</w:t>
      </w:r>
    </w:p>
    <w:p w:rsidR="00DB0AFD" w:rsidRDefault="00790E8D" w:rsidP="008A6E62">
      <w:pPr>
        <w:pStyle w:val="ab"/>
        <w:numPr>
          <w:ilvl w:val="0"/>
          <w:numId w:val="46"/>
        </w:numPr>
        <w:spacing w:after="0"/>
        <w:rPr>
          <w:rFonts w:ascii="Times New Roman" w:hAnsi="Times New Roman"/>
          <w:sz w:val="24"/>
          <w:szCs w:val="24"/>
        </w:rPr>
      </w:pPr>
      <w:r w:rsidRPr="00081B8A">
        <w:rPr>
          <w:rStyle w:val="af1"/>
          <w:rFonts w:ascii="Times New Roman" w:hAnsi="Times New Roman"/>
          <w:b/>
          <w:bCs/>
          <w:sz w:val="24"/>
          <w:szCs w:val="24"/>
        </w:rPr>
        <w:t>Индивидуальная работа</w:t>
      </w:r>
      <w:r w:rsidRPr="00081B8A">
        <w:rPr>
          <w:rFonts w:ascii="Times New Roman" w:hAnsi="Times New Roman"/>
          <w:sz w:val="24"/>
          <w:szCs w:val="24"/>
        </w:rPr>
        <w:t>.</w:t>
      </w:r>
    </w:p>
    <w:p w:rsidR="00191AB3" w:rsidRDefault="00790E8D" w:rsidP="00DB0AFD">
      <w:pPr>
        <w:pStyle w:val="ab"/>
        <w:spacing w:after="0"/>
        <w:ind w:left="0"/>
        <w:rPr>
          <w:rFonts w:ascii="Times New Roman" w:hAnsi="Times New Roman"/>
          <w:sz w:val="24"/>
          <w:szCs w:val="24"/>
        </w:rPr>
      </w:pPr>
      <w:r w:rsidRPr="00081B8A">
        <w:rPr>
          <w:rFonts w:ascii="Times New Roman" w:hAnsi="Times New Roman"/>
          <w:sz w:val="24"/>
          <w:szCs w:val="24"/>
        </w:rPr>
        <w:t xml:space="preserve"> </w:t>
      </w:r>
      <w:r w:rsidR="00425E6D">
        <w:rPr>
          <w:rFonts w:ascii="Times New Roman" w:hAnsi="Times New Roman"/>
          <w:sz w:val="24"/>
          <w:szCs w:val="24"/>
        </w:rPr>
        <w:t xml:space="preserve">           </w:t>
      </w:r>
      <w:r w:rsidRPr="00081B8A">
        <w:rPr>
          <w:rFonts w:ascii="Times New Roman" w:hAnsi="Times New Roman"/>
          <w:sz w:val="24"/>
          <w:szCs w:val="24"/>
        </w:rPr>
        <w:t>Приглашаю «слабых» учеников во внеурочное время для восполнения пробелов, консультации, даю им посильные индивидуальные творческие задания. Например, сделать доклад (работа с дополнительной литературой, изучение занимательных материалов), составить небольшой тест или кроссворд (повторение и закрепление основных терминов), создать раздаточный материал или презентацию (отработка основных навыков работы на персональном компьютере).</w:t>
      </w:r>
      <w:r w:rsidR="00BA1221" w:rsidRPr="00081B8A">
        <w:rPr>
          <w:rFonts w:ascii="Times New Roman" w:hAnsi="Times New Roman"/>
          <w:sz w:val="24"/>
          <w:szCs w:val="24"/>
        </w:rPr>
        <w:t xml:space="preserve"> Для индивидуальной работы с учащимися, имеющими  затруднения в обучении и развитии, использую:  </w:t>
      </w:r>
      <w:proofErr w:type="gramStart"/>
      <w:r w:rsidR="00BA1221" w:rsidRPr="00081B8A">
        <w:rPr>
          <w:rFonts w:ascii="Times New Roman" w:hAnsi="Times New Roman"/>
          <w:sz w:val="24"/>
          <w:szCs w:val="24"/>
        </w:rPr>
        <w:t>демонстрационный</w:t>
      </w:r>
      <w:proofErr w:type="gramEnd"/>
      <w:r w:rsidR="00BA1221" w:rsidRPr="00081B8A">
        <w:rPr>
          <w:rFonts w:ascii="Times New Roman" w:hAnsi="Times New Roman"/>
          <w:sz w:val="24"/>
          <w:szCs w:val="24"/>
        </w:rPr>
        <w:t xml:space="preserve"> материалы, (в электронном</w:t>
      </w:r>
      <w:r w:rsidR="00016DC4">
        <w:rPr>
          <w:rStyle w:val="af0"/>
          <w:rFonts w:ascii="Times New Roman" w:hAnsi="Times New Roman"/>
          <w:sz w:val="24"/>
          <w:szCs w:val="24"/>
        </w:rPr>
        <w:footnoteReference w:id="38"/>
      </w:r>
      <w:r w:rsidR="00BA1221" w:rsidRPr="00081B8A">
        <w:rPr>
          <w:rFonts w:ascii="Times New Roman" w:hAnsi="Times New Roman"/>
          <w:sz w:val="24"/>
          <w:szCs w:val="24"/>
        </w:rPr>
        <w:t xml:space="preserve"> и печатном варианте); материалы для устной работы в форме карточек; для объяснения и отработки материала создаю карточки и презентации.  </w:t>
      </w:r>
    </w:p>
    <w:p w:rsidR="00425E6D" w:rsidRDefault="006F5A56" w:rsidP="00425E6D">
      <w:pPr>
        <w:pStyle w:val="ab"/>
        <w:spacing w:after="0" w:line="240" w:lineRule="auto"/>
        <w:ind w:left="0"/>
        <w:jc w:val="center"/>
        <w:rPr>
          <w:rFonts w:ascii="Times New Roman" w:hAnsi="Times New Roman"/>
          <w:b/>
          <w:i/>
          <w:color w:val="215868" w:themeColor="accent5" w:themeShade="80"/>
          <w:sz w:val="24"/>
          <w:szCs w:val="24"/>
        </w:rPr>
      </w:pPr>
      <w:r w:rsidRPr="006F5A56">
        <w:rPr>
          <w:rFonts w:ascii="Times New Roman" w:hAnsi="Times New Roman"/>
          <w:b/>
          <w:i/>
          <w:color w:val="215868" w:themeColor="accent5" w:themeShade="80"/>
          <w:sz w:val="24"/>
          <w:szCs w:val="24"/>
        </w:rPr>
        <w:t>Для организации индивидуальной работы я</w:t>
      </w:r>
      <w:r w:rsidR="00BA1221" w:rsidRPr="006F5A56">
        <w:rPr>
          <w:rFonts w:ascii="Times New Roman" w:hAnsi="Times New Roman"/>
          <w:b/>
          <w:i/>
          <w:color w:val="215868" w:themeColor="accent5" w:themeShade="80"/>
          <w:sz w:val="24"/>
          <w:szCs w:val="24"/>
        </w:rPr>
        <w:t xml:space="preserve"> применяю  материалы </w:t>
      </w:r>
    </w:p>
    <w:p w:rsidR="00BA1221" w:rsidRPr="006F5A56" w:rsidRDefault="00BA1221" w:rsidP="00425E6D">
      <w:pPr>
        <w:pStyle w:val="ab"/>
        <w:spacing w:after="0" w:line="240" w:lineRule="auto"/>
        <w:ind w:left="0"/>
        <w:jc w:val="center"/>
        <w:rPr>
          <w:rFonts w:ascii="Times New Roman" w:hAnsi="Times New Roman"/>
          <w:b/>
          <w:i/>
          <w:color w:val="215868" w:themeColor="accent5" w:themeShade="80"/>
          <w:sz w:val="24"/>
          <w:szCs w:val="24"/>
        </w:rPr>
      </w:pPr>
      <w:r w:rsidRPr="006F5A56">
        <w:rPr>
          <w:rFonts w:ascii="Times New Roman" w:hAnsi="Times New Roman"/>
          <w:b/>
          <w:i/>
          <w:color w:val="215868" w:themeColor="accent5" w:themeShade="80"/>
          <w:sz w:val="24"/>
          <w:szCs w:val="24"/>
        </w:rPr>
        <w:t xml:space="preserve">следующих </w:t>
      </w:r>
      <w:r w:rsidR="006F5A56" w:rsidRPr="006F5A56">
        <w:rPr>
          <w:rFonts w:ascii="Times New Roman" w:hAnsi="Times New Roman"/>
          <w:b/>
          <w:i/>
          <w:color w:val="215868" w:themeColor="accent5" w:themeShade="80"/>
          <w:sz w:val="24"/>
          <w:szCs w:val="24"/>
        </w:rPr>
        <w:t xml:space="preserve">периодических </w:t>
      </w:r>
      <w:r w:rsidRPr="006F5A56">
        <w:rPr>
          <w:rFonts w:ascii="Times New Roman" w:hAnsi="Times New Roman"/>
          <w:b/>
          <w:i/>
          <w:color w:val="215868" w:themeColor="accent5" w:themeShade="80"/>
          <w:sz w:val="24"/>
          <w:szCs w:val="24"/>
        </w:rPr>
        <w:t>изданий:</w:t>
      </w:r>
    </w:p>
    <w:p w:rsidR="00790E8D" w:rsidRDefault="008A6E62" w:rsidP="00425E6D">
      <w:pPr>
        <w:pStyle w:val="ad"/>
        <w:spacing w:before="0" w:beforeAutospacing="0" w:after="0" w:afterAutospacing="0"/>
      </w:pPr>
      <w:r w:rsidRPr="00191AB3">
        <w:t>-</w:t>
      </w:r>
      <w:r w:rsidR="00BA1221" w:rsidRPr="00191AB3">
        <w:t xml:space="preserve">Журнал для </w:t>
      </w:r>
      <w:proofErr w:type="gramStart"/>
      <w:r w:rsidR="00BA1221" w:rsidRPr="00191AB3">
        <w:t>изучающих</w:t>
      </w:r>
      <w:proofErr w:type="gramEnd"/>
      <w:r w:rsidR="00BA1221" w:rsidRPr="00191AB3">
        <w:t xml:space="preserve"> английский язык “</w:t>
      </w:r>
      <w:r w:rsidR="00BA1221" w:rsidRPr="00191AB3">
        <w:rPr>
          <w:lang w:val="en-US"/>
        </w:rPr>
        <w:t>Speak</w:t>
      </w:r>
      <w:r w:rsidR="00BA1221" w:rsidRPr="00191AB3">
        <w:t xml:space="preserve"> </w:t>
      </w:r>
      <w:r w:rsidR="00BA1221" w:rsidRPr="00191AB3">
        <w:rPr>
          <w:lang w:val="en-US"/>
        </w:rPr>
        <w:t>out</w:t>
      </w:r>
      <w:r w:rsidR="00BA1221" w:rsidRPr="00191AB3">
        <w:t>”</w:t>
      </w:r>
      <w:r w:rsidRPr="00191AB3">
        <w:t>;</w:t>
      </w:r>
    </w:p>
    <w:p w:rsidR="006F5A56" w:rsidRPr="00191AB3" w:rsidRDefault="006F5A56" w:rsidP="00425E6D">
      <w:pPr>
        <w:pStyle w:val="ad"/>
        <w:spacing w:before="0" w:beforeAutospacing="0" w:after="0" w:afterAutospacing="0"/>
      </w:pPr>
      <w:r>
        <w:t xml:space="preserve">-Журнал «Шляпа»  на английском языке для учащихся начальной школы; </w:t>
      </w:r>
    </w:p>
    <w:p w:rsidR="00BA1221" w:rsidRPr="00191AB3" w:rsidRDefault="008A6E62" w:rsidP="00425E6D">
      <w:pPr>
        <w:pStyle w:val="ad"/>
        <w:spacing w:before="0" w:beforeAutospacing="0" w:after="0" w:afterAutospacing="0"/>
      </w:pPr>
      <w:r w:rsidRPr="00191AB3">
        <w:t>-Приложение к журналу «Иностранные языки в школе» «Методическая мозаика»;</w:t>
      </w:r>
    </w:p>
    <w:p w:rsidR="00425E6D" w:rsidRDefault="00790E8D" w:rsidP="00425E6D">
      <w:pPr>
        <w:pStyle w:val="ad"/>
        <w:numPr>
          <w:ilvl w:val="0"/>
          <w:numId w:val="46"/>
        </w:numPr>
        <w:spacing w:before="0" w:beforeAutospacing="0" w:after="180" w:afterAutospacing="0"/>
      </w:pPr>
      <w:r w:rsidRPr="00191AB3">
        <w:rPr>
          <w:rStyle w:val="af1"/>
          <w:b/>
          <w:bCs/>
        </w:rPr>
        <w:t>Групповая работа.</w:t>
      </w:r>
      <w:r w:rsidRPr="00191AB3">
        <w:t xml:space="preserve"> </w:t>
      </w:r>
    </w:p>
    <w:p w:rsidR="00790E8D" w:rsidRPr="00191AB3" w:rsidRDefault="00425E6D" w:rsidP="00425E6D">
      <w:pPr>
        <w:pStyle w:val="ad"/>
        <w:spacing w:before="0" w:beforeAutospacing="0" w:after="0" w:afterAutospacing="0"/>
        <w:ind w:firstLine="709"/>
      </w:pPr>
      <w:r>
        <w:t xml:space="preserve">         </w:t>
      </w:r>
      <w:r w:rsidR="00790E8D" w:rsidRPr="00191AB3">
        <w:t>Во время урока подбираю задания для отдельных групп. Эти группы могут быть сформированы различными способами. Можно составить:</w:t>
      </w:r>
    </w:p>
    <w:p w:rsidR="00191AB3" w:rsidRPr="00191AB3" w:rsidRDefault="00C56596" w:rsidP="00425E6D">
      <w:pPr>
        <w:pStyle w:val="ad"/>
        <w:numPr>
          <w:ilvl w:val="0"/>
          <w:numId w:val="47"/>
        </w:numPr>
        <w:tabs>
          <w:tab w:val="clear" w:pos="720"/>
          <w:tab w:val="num" w:pos="142"/>
        </w:tabs>
        <w:spacing w:before="0" w:beforeAutospacing="0" w:after="0" w:afterAutospacing="0"/>
        <w:ind w:left="0" w:firstLine="0"/>
        <w:rPr>
          <w:color w:val="333333"/>
        </w:rPr>
      </w:pPr>
      <w:r>
        <w:t>р</w:t>
      </w:r>
      <w:r w:rsidR="00790E8D" w:rsidRPr="00191AB3">
        <w:t>авносильные группы, то есть в каждой группе есть ученики разного уровня, но группы между собой равносильны, более «сильные» ученики помо</w:t>
      </w:r>
      <w:r w:rsidR="00191AB3">
        <w:t>гают остальным понять материал.</w:t>
      </w:r>
    </w:p>
    <w:p w:rsidR="00790E8D" w:rsidRDefault="00191AB3" w:rsidP="00425E6D">
      <w:pPr>
        <w:pStyle w:val="ad"/>
        <w:numPr>
          <w:ilvl w:val="0"/>
          <w:numId w:val="47"/>
        </w:numPr>
        <w:tabs>
          <w:tab w:val="clear" w:pos="720"/>
          <w:tab w:val="num" w:pos="142"/>
        </w:tabs>
        <w:spacing w:before="0" w:beforeAutospacing="0" w:after="0" w:afterAutospacing="0"/>
        <w:ind w:left="0" w:firstLine="0"/>
      </w:pPr>
      <w:r w:rsidRPr="00191AB3">
        <w:t xml:space="preserve"> </w:t>
      </w:r>
      <w:r w:rsidR="00790E8D" w:rsidRPr="00191AB3">
        <w:t>группы по уровням «сильные», «средние» и «слабые», которые будут выполнять задания разной степени сложности;</w:t>
      </w:r>
    </w:p>
    <w:p w:rsidR="00425E6D" w:rsidRPr="00191AB3" w:rsidRDefault="00425E6D" w:rsidP="00425E6D">
      <w:pPr>
        <w:pStyle w:val="ad"/>
        <w:spacing w:before="0" w:beforeAutospacing="0" w:after="0" w:afterAutospacing="0"/>
      </w:pPr>
    </w:p>
    <w:p w:rsidR="00790E8D" w:rsidRPr="00191AB3" w:rsidRDefault="00790E8D" w:rsidP="008A6E62">
      <w:pPr>
        <w:pStyle w:val="ad"/>
        <w:numPr>
          <w:ilvl w:val="0"/>
          <w:numId w:val="46"/>
        </w:numPr>
        <w:spacing w:before="0" w:beforeAutospacing="0" w:after="180" w:afterAutospacing="0"/>
      </w:pPr>
      <w:r w:rsidRPr="00191AB3">
        <w:rPr>
          <w:rStyle w:val="af1"/>
          <w:b/>
          <w:bCs/>
        </w:rPr>
        <w:t>Игровые технологии.</w:t>
      </w:r>
      <w:r w:rsidRPr="00191AB3">
        <w:t xml:space="preserve"> Всем известно, что игровой момент или урок-игра всегда </w:t>
      </w:r>
      <w:proofErr w:type="gramStart"/>
      <w:r w:rsidRPr="00191AB3">
        <w:t>интересны</w:t>
      </w:r>
      <w:proofErr w:type="gramEnd"/>
      <w:r w:rsidRPr="00191AB3">
        <w:t xml:space="preserve"> для детей. Ролевые игры можно распределить по индивидуальным способностям учащихся. Кратковременные игровые моменты на уроке можно составить с учеником или группой учеников. В литературе очень много разработок уроков в игровой форме. Главное правильно подобрать форму игры для определенного класса, учитывая индивидуальные особенности учеников и всего классного коллектива.</w:t>
      </w:r>
    </w:p>
    <w:p w:rsidR="00790E8D" w:rsidRPr="00191AB3" w:rsidRDefault="00790E8D" w:rsidP="008A6E62">
      <w:pPr>
        <w:pStyle w:val="ad"/>
        <w:numPr>
          <w:ilvl w:val="0"/>
          <w:numId w:val="46"/>
        </w:numPr>
        <w:spacing w:before="0" w:beforeAutospacing="0" w:after="180" w:afterAutospacing="0"/>
      </w:pPr>
      <w:r w:rsidRPr="00191AB3">
        <w:rPr>
          <w:rStyle w:val="af1"/>
          <w:b/>
          <w:bCs/>
        </w:rPr>
        <w:t>Проектная работа.</w:t>
      </w:r>
      <w:r w:rsidRPr="00191AB3">
        <w:t xml:space="preserve"> «Сильные» ученики обычно делают проекты под моим руководством, но самостоятельно. Они выбирают тему, предполагаемый продукт, отбирают материал и начинают его создание. Обычно учащиеся с большим интересом начинают создавать что-то собственное, но многие из них при столкновении с какой-то проблемой начинают «опускать руки». Задача учителя — консультация, помочь ученику преодолеть проблему, развить способности таких детей, расширить его знания.</w:t>
      </w:r>
    </w:p>
    <w:p w:rsidR="00E72FDB" w:rsidRDefault="008A6E62" w:rsidP="008A6E62">
      <w:pPr>
        <w:spacing w:after="0" w:line="240" w:lineRule="auto"/>
        <w:ind w:left="360"/>
        <w:jc w:val="both"/>
        <w:rPr>
          <w:rFonts w:ascii="Times New Roman" w:hAnsi="Times New Roman"/>
          <w:b/>
          <w:i/>
          <w:color w:val="215868" w:themeColor="accent5" w:themeShade="80"/>
          <w:sz w:val="24"/>
          <w:szCs w:val="24"/>
        </w:rPr>
      </w:pPr>
      <w:r w:rsidRPr="006F5A56">
        <w:rPr>
          <w:rFonts w:ascii="Times New Roman" w:hAnsi="Times New Roman"/>
          <w:b/>
          <w:i/>
          <w:color w:val="215868" w:themeColor="accent5" w:themeShade="80"/>
          <w:sz w:val="24"/>
          <w:szCs w:val="24"/>
        </w:rPr>
        <w:t xml:space="preserve">                   </w:t>
      </w:r>
    </w:p>
    <w:p w:rsidR="00425E6D" w:rsidRDefault="00425E6D" w:rsidP="008A6E62">
      <w:pPr>
        <w:spacing w:after="0" w:line="240" w:lineRule="auto"/>
        <w:ind w:left="360"/>
        <w:jc w:val="both"/>
        <w:rPr>
          <w:rFonts w:ascii="Times New Roman" w:hAnsi="Times New Roman"/>
          <w:b/>
          <w:i/>
          <w:color w:val="215868" w:themeColor="accent5" w:themeShade="80"/>
          <w:sz w:val="24"/>
          <w:szCs w:val="24"/>
        </w:rPr>
      </w:pPr>
    </w:p>
    <w:p w:rsidR="00425E6D" w:rsidRDefault="00425E6D" w:rsidP="008A6E62">
      <w:pPr>
        <w:spacing w:after="0" w:line="240" w:lineRule="auto"/>
        <w:ind w:left="360"/>
        <w:jc w:val="both"/>
        <w:rPr>
          <w:rFonts w:ascii="Times New Roman" w:hAnsi="Times New Roman"/>
          <w:b/>
          <w:i/>
          <w:color w:val="215868" w:themeColor="accent5" w:themeShade="80"/>
          <w:sz w:val="24"/>
          <w:szCs w:val="24"/>
        </w:rPr>
      </w:pPr>
    </w:p>
    <w:p w:rsidR="00425E6D" w:rsidRDefault="00425E6D" w:rsidP="008A6E62">
      <w:pPr>
        <w:spacing w:after="0" w:line="240" w:lineRule="auto"/>
        <w:ind w:left="360"/>
        <w:jc w:val="both"/>
        <w:rPr>
          <w:rFonts w:ascii="Times New Roman" w:hAnsi="Times New Roman"/>
          <w:b/>
          <w:i/>
          <w:color w:val="215868" w:themeColor="accent5" w:themeShade="80"/>
          <w:sz w:val="24"/>
          <w:szCs w:val="24"/>
        </w:rPr>
      </w:pPr>
    </w:p>
    <w:p w:rsidR="00DB0AFD" w:rsidRDefault="00E72FDB" w:rsidP="008A6E62">
      <w:pPr>
        <w:spacing w:after="0" w:line="240" w:lineRule="auto"/>
        <w:ind w:left="360"/>
        <w:jc w:val="both"/>
        <w:rPr>
          <w:rFonts w:ascii="Times New Roman" w:hAnsi="Times New Roman"/>
          <w:b/>
          <w:i/>
          <w:color w:val="215868" w:themeColor="accent5" w:themeShade="80"/>
          <w:sz w:val="24"/>
          <w:szCs w:val="24"/>
        </w:rPr>
      </w:pPr>
      <w:r>
        <w:rPr>
          <w:rFonts w:ascii="Times New Roman" w:hAnsi="Times New Roman"/>
          <w:b/>
          <w:i/>
          <w:color w:val="215868" w:themeColor="accent5" w:themeShade="80"/>
          <w:sz w:val="24"/>
          <w:szCs w:val="24"/>
        </w:rPr>
        <w:t xml:space="preserve">                       </w:t>
      </w:r>
    </w:p>
    <w:p w:rsidR="008A6E62" w:rsidRPr="00425E6D" w:rsidRDefault="00425E6D" w:rsidP="008A6E62">
      <w:pPr>
        <w:spacing w:after="0" w:line="240" w:lineRule="auto"/>
        <w:ind w:left="360"/>
        <w:jc w:val="both"/>
        <w:rPr>
          <w:rFonts w:ascii="Times New Roman" w:hAnsi="Times New Roman"/>
          <w:b/>
          <w:i/>
          <w:color w:val="1F497D" w:themeColor="text2"/>
          <w:sz w:val="24"/>
          <w:szCs w:val="24"/>
        </w:rPr>
      </w:pPr>
      <w:r w:rsidRPr="00425E6D">
        <w:rPr>
          <w:rFonts w:ascii="Times New Roman" w:hAnsi="Times New Roman"/>
          <w:b/>
          <w:i/>
          <w:color w:val="1F497D" w:themeColor="text2"/>
          <w:sz w:val="24"/>
          <w:szCs w:val="24"/>
        </w:rPr>
        <w:lastRenderedPageBreak/>
        <w:t xml:space="preserve">                       </w:t>
      </w:r>
      <w:r w:rsidR="008A6E62" w:rsidRPr="00425E6D">
        <w:rPr>
          <w:rFonts w:ascii="Times New Roman" w:hAnsi="Times New Roman"/>
          <w:b/>
          <w:i/>
          <w:color w:val="1F497D" w:themeColor="text2"/>
          <w:sz w:val="24"/>
          <w:szCs w:val="24"/>
        </w:rPr>
        <w:t xml:space="preserve"> Механизмы выявления талантливых обучаю</w:t>
      </w:r>
      <w:r w:rsidR="006F5A56" w:rsidRPr="00425E6D">
        <w:rPr>
          <w:rFonts w:ascii="Times New Roman" w:hAnsi="Times New Roman"/>
          <w:b/>
          <w:i/>
          <w:color w:val="1F497D" w:themeColor="text2"/>
          <w:sz w:val="24"/>
          <w:szCs w:val="24"/>
        </w:rPr>
        <w:t>щихся</w:t>
      </w:r>
    </w:p>
    <w:p w:rsidR="003271F4" w:rsidRPr="00425E6D" w:rsidRDefault="003271F4" w:rsidP="008A6E62">
      <w:pPr>
        <w:spacing w:after="0" w:line="240" w:lineRule="auto"/>
        <w:ind w:left="360"/>
        <w:jc w:val="both"/>
        <w:rPr>
          <w:rFonts w:ascii="Times New Roman" w:hAnsi="Times New Roman"/>
          <w:b/>
          <w:i/>
          <w:color w:val="1F497D" w:themeColor="text2"/>
          <w:sz w:val="24"/>
          <w:szCs w:val="24"/>
        </w:rPr>
      </w:pPr>
    </w:p>
    <w:p w:rsidR="006E59C2" w:rsidRPr="00E72FDB" w:rsidRDefault="00996E1B" w:rsidP="00425E6D">
      <w:pPr>
        <w:spacing w:after="0" w:line="240" w:lineRule="auto"/>
        <w:ind w:right="27" w:firstLine="709"/>
        <w:jc w:val="both"/>
        <w:rPr>
          <w:rFonts w:ascii="Times New Roman" w:hAnsi="Times New Roman" w:cs="Times New Roman"/>
          <w:sz w:val="24"/>
          <w:szCs w:val="24"/>
        </w:rPr>
      </w:pPr>
      <w:r w:rsidRPr="00E72FDB">
        <w:rPr>
          <w:rFonts w:ascii="Times New Roman" w:hAnsi="Times New Roman" w:cs="Times New Roman"/>
          <w:sz w:val="24"/>
          <w:szCs w:val="24"/>
        </w:rPr>
        <w:t>В</w:t>
      </w:r>
      <w:r w:rsidR="00191AB3" w:rsidRPr="00E72FDB">
        <w:rPr>
          <w:rFonts w:ascii="Times New Roman" w:hAnsi="Times New Roman" w:cs="Times New Roman"/>
          <w:sz w:val="24"/>
          <w:szCs w:val="24"/>
        </w:rPr>
        <w:t xml:space="preserve">  современных </w:t>
      </w:r>
      <w:r w:rsidR="003271F4" w:rsidRPr="00E72FDB">
        <w:rPr>
          <w:rFonts w:ascii="Times New Roman" w:hAnsi="Times New Roman" w:cs="Times New Roman"/>
          <w:sz w:val="24"/>
          <w:szCs w:val="24"/>
        </w:rPr>
        <w:t>условиях поддержка, развитие и социализация одаренных детей, несомненно, становятся одной из приоритетных задач системы образования. Процесс выявления, обучения и воспитания одаренных, талантливых детей составляет новую задачу совершенствования системы образования</w:t>
      </w:r>
      <w:r w:rsidR="00191AB3" w:rsidRPr="00E72FDB">
        <w:rPr>
          <w:rFonts w:ascii="Times New Roman" w:hAnsi="Times New Roman" w:cs="Times New Roman"/>
          <w:sz w:val="24"/>
          <w:szCs w:val="24"/>
        </w:rPr>
        <w:t>.</w:t>
      </w:r>
      <w:r w:rsidR="00425E6D">
        <w:rPr>
          <w:rFonts w:ascii="Times New Roman" w:hAnsi="Times New Roman" w:cs="Times New Roman"/>
          <w:sz w:val="24"/>
          <w:szCs w:val="24"/>
        </w:rPr>
        <w:t xml:space="preserve"> </w:t>
      </w:r>
    </w:p>
    <w:p w:rsidR="008A6E62" w:rsidRPr="00E72FDB" w:rsidRDefault="008A6E62" w:rsidP="00425E6D">
      <w:pPr>
        <w:pStyle w:val="ab"/>
        <w:tabs>
          <w:tab w:val="left" w:pos="567"/>
        </w:tabs>
        <w:spacing w:after="0" w:line="240" w:lineRule="auto"/>
        <w:ind w:left="0"/>
        <w:jc w:val="both"/>
        <w:rPr>
          <w:rFonts w:ascii="Times New Roman" w:hAnsi="Times New Roman"/>
          <w:sz w:val="24"/>
          <w:szCs w:val="24"/>
        </w:rPr>
      </w:pPr>
      <w:r w:rsidRPr="00E72FDB">
        <w:rPr>
          <w:rFonts w:ascii="Times New Roman" w:hAnsi="Times New Roman"/>
          <w:sz w:val="24"/>
          <w:szCs w:val="24"/>
        </w:rPr>
        <w:t xml:space="preserve">   </w:t>
      </w:r>
      <w:r w:rsidR="00CF0E73" w:rsidRPr="00E72FDB">
        <w:rPr>
          <w:rFonts w:ascii="Times New Roman" w:hAnsi="Times New Roman"/>
          <w:sz w:val="24"/>
          <w:szCs w:val="24"/>
        </w:rPr>
        <w:t xml:space="preserve">    </w:t>
      </w:r>
      <w:r w:rsidR="00191AB3" w:rsidRPr="00E72FDB">
        <w:rPr>
          <w:rFonts w:ascii="Times New Roman" w:hAnsi="Times New Roman"/>
          <w:sz w:val="24"/>
          <w:szCs w:val="24"/>
        </w:rPr>
        <w:t xml:space="preserve">  </w:t>
      </w:r>
      <w:r w:rsidRPr="00E72FDB">
        <w:rPr>
          <w:rFonts w:ascii="Times New Roman" w:hAnsi="Times New Roman"/>
          <w:sz w:val="24"/>
          <w:szCs w:val="24"/>
        </w:rPr>
        <w:t xml:space="preserve">Для формирования и повышения познавательного интереса к предмету, а также для выявления талантливых детей </w:t>
      </w:r>
      <w:r w:rsidR="006A0813">
        <w:rPr>
          <w:rFonts w:ascii="Times New Roman" w:hAnsi="Times New Roman"/>
          <w:sz w:val="24"/>
          <w:szCs w:val="24"/>
        </w:rPr>
        <w:t xml:space="preserve">я </w:t>
      </w:r>
      <w:r w:rsidRPr="00E72FDB">
        <w:rPr>
          <w:rFonts w:ascii="Times New Roman" w:hAnsi="Times New Roman"/>
          <w:sz w:val="24"/>
          <w:szCs w:val="24"/>
        </w:rPr>
        <w:t>привлекаю учащихся к  предметным олимпиадам</w:t>
      </w:r>
      <w:r w:rsidR="003271F4" w:rsidRPr="00E72FDB">
        <w:rPr>
          <w:rFonts w:ascii="Times New Roman" w:hAnsi="Times New Roman"/>
          <w:sz w:val="24"/>
          <w:szCs w:val="24"/>
        </w:rPr>
        <w:t xml:space="preserve">, </w:t>
      </w:r>
      <w:r w:rsidRPr="00E72FDB">
        <w:rPr>
          <w:rFonts w:ascii="Times New Roman" w:hAnsi="Times New Roman"/>
          <w:sz w:val="24"/>
          <w:szCs w:val="24"/>
        </w:rPr>
        <w:t xml:space="preserve"> различным конкурсам, а также</w:t>
      </w:r>
      <w:r w:rsidR="006A0813">
        <w:rPr>
          <w:rFonts w:ascii="Times New Roman" w:hAnsi="Times New Roman"/>
          <w:sz w:val="24"/>
          <w:szCs w:val="24"/>
        </w:rPr>
        <w:t xml:space="preserve"> к </w:t>
      </w:r>
      <w:r w:rsidRPr="00E72FDB">
        <w:rPr>
          <w:rFonts w:ascii="Times New Roman" w:hAnsi="Times New Roman"/>
          <w:sz w:val="24"/>
          <w:szCs w:val="24"/>
        </w:rPr>
        <w:t xml:space="preserve"> </w:t>
      </w:r>
      <w:r w:rsidR="006A0813">
        <w:rPr>
          <w:rFonts w:ascii="Times New Roman" w:hAnsi="Times New Roman"/>
          <w:sz w:val="24"/>
          <w:szCs w:val="24"/>
        </w:rPr>
        <w:t xml:space="preserve">участию в </w:t>
      </w:r>
      <w:r w:rsidR="003271F4" w:rsidRPr="00E72FDB">
        <w:rPr>
          <w:rFonts w:ascii="Times New Roman" w:hAnsi="Times New Roman"/>
          <w:sz w:val="24"/>
          <w:szCs w:val="24"/>
        </w:rPr>
        <w:t>проведени</w:t>
      </w:r>
      <w:r w:rsidR="006A0813">
        <w:rPr>
          <w:rFonts w:ascii="Times New Roman" w:hAnsi="Times New Roman"/>
          <w:sz w:val="24"/>
          <w:szCs w:val="24"/>
        </w:rPr>
        <w:t>и</w:t>
      </w:r>
      <w:r w:rsidR="003271F4" w:rsidRPr="00E72FDB">
        <w:rPr>
          <w:rFonts w:ascii="Times New Roman" w:hAnsi="Times New Roman"/>
          <w:sz w:val="24"/>
          <w:szCs w:val="24"/>
        </w:rPr>
        <w:t xml:space="preserve"> предметных недель.</w:t>
      </w:r>
    </w:p>
    <w:p w:rsidR="008A6E62" w:rsidRPr="00E72FDB" w:rsidRDefault="003271F4" w:rsidP="00425E6D">
      <w:pPr>
        <w:pStyle w:val="ab"/>
        <w:tabs>
          <w:tab w:val="left" w:pos="567"/>
        </w:tabs>
        <w:spacing w:after="0" w:line="240" w:lineRule="auto"/>
        <w:ind w:left="0"/>
        <w:jc w:val="both"/>
        <w:rPr>
          <w:rFonts w:ascii="Times New Roman" w:hAnsi="Times New Roman"/>
          <w:sz w:val="24"/>
          <w:szCs w:val="24"/>
        </w:rPr>
      </w:pPr>
      <w:r w:rsidRPr="00E72FDB">
        <w:rPr>
          <w:rFonts w:ascii="Times New Roman" w:hAnsi="Times New Roman"/>
          <w:sz w:val="24"/>
          <w:szCs w:val="24"/>
        </w:rPr>
        <w:t xml:space="preserve">       </w:t>
      </w:r>
      <w:r w:rsidR="00191AB3" w:rsidRPr="00E72FDB">
        <w:rPr>
          <w:rFonts w:ascii="Times New Roman" w:hAnsi="Times New Roman"/>
          <w:sz w:val="24"/>
          <w:szCs w:val="24"/>
        </w:rPr>
        <w:t xml:space="preserve">  </w:t>
      </w:r>
      <w:r w:rsidR="008A6E62" w:rsidRPr="00E72FDB">
        <w:rPr>
          <w:rFonts w:ascii="Times New Roman" w:hAnsi="Times New Roman"/>
          <w:sz w:val="24"/>
          <w:szCs w:val="24"/>
        </w:rPr>
        <w:t xml:space="preserve">В работе </w:t>
      </w:r>
      <w:r w:rsidR="001A77E2">
        <w:rPr>
          <w:rFonts w:ascii="Times New Roman" w:hAnsi="Times New Roman"/>
          <w:sz w:val="24"/>
          <w:szCs w:val="24"/>
        </w:rPr>
        <w:t xml:space="preserve">с </w:t>
      </w:r>
      <w:proofErr w:type="gramStart"/>
      <w:r w:rsidR="001A77E2">
        <w:rPr>
          <w:rFonts w:ascii="Times New Roman" w:hAnsi="Times New Roman"/>
          <w:sz w:val="24"/>
          <w:szCs w:val="24"/>
        </w:rPr>
        <w:t>одаренными</w:t>
      </w:r>
      <w:proofErr w:type="gramEnd"/>
      <w:r w:rsidR="001A77E2">
        <w:rPr>
          <w:rFonts w:ascii="Times New Roman" w:hAnsi="Times New Roman"/>
          <w:sz w:val="24"/>
          <w:szCs w:val="24"/>
        </w:rPr>
        <w:t xml:space="preserve"> </w:t>
      </w:r>
      <w:r w:rsidR="008A6E62" w:rsidRPr="00E72FDB">
        <w:rPr>
          <w:rFonts w:ascii="Times New Roman" w:hAnsi="Times New Roman"/>
          <w:sz w:val="24"/>
          <w:szCs w:val="24"/>
        </w:rPr>
        <w:t>обучающимися в рамках урочных занятий используются индивидуаль</w:t>
      </w:r>
      <w:r w:rsidRPr="00E72FDB">
        <w:rPr>
          <w:rFonts w:ascii="Times New Roman" w:hAnsi="Times New Roman"/>
          <w:sz w:val="24"/>
          <w:szCs w:val="24"/>
        </w:rPr>
        <w:t>ные задания повышенного уровня</w:t>
      </w:r>
      <w:r w:rsidR="00E72FDB" w:rsidRPr="00E72FDB">
        <w:rPr>
          <w:rFonts w:ascii="Times New Roman" w:hAnsi="Times New Roman"/>
          <w:sz w:val="24"/>
          <w:szCs w:val="24"/>
        </w:rPr>
        <w:t>.</w:t>
      </w:r>
      <w:r w:rsidRPr="00E72FDB">
        <w:rPr>
          <w:rFonts w:ascii="Times New Roman" w:hAnsi="Times New Roman"/>
          <w:sz w:val="24"/>
          <w:szCs w:val="24"/>
        </w:rPr>
        <w:t xml:space="preserve"> </w:t>
      </w:r>
      <w:r w:rsidR="00425E6D">
        <w:rPr>
          <w:rFonts w:ascii="Times New Roman" w:hAnsi="Times New Roman"/>
          <w:sz w:val="24"/>
          <w:szCs w:val="24"/>
        </w:rPr>
        <w:t xml:space="preserve"> Вне урока т</w:t>
      </w:r>
      <w:r w:rsidRPr="00E72FDB">
        <w:rPr>
          <w:rFonts w:ascii="Times New Roman" w:hAnsi="Times New Roman"/>
          <w:sz w:val="24"/>
          <w:szCs w:val="24"/>
        </w:rPr>
        <w:t xml:space="preserve">акие учащиеся получают задания </w:t>
      </w:r>
      <w:r w:rsidR="008A6E62" w:rsidRPr="00E72FDB">
        <w:rPr>
          <w:rFonts w:ascii="Times New Roman" w:hAnsi="Times New Roman"/>
          <w:sz w:val="24"/>
          <w:szCs w:val="24"/>
        </w:rPr>
        <w:t>найти нужную информацию</w:t>
      </w:r>
      <w:r w:rsidRPr="00E72FDB">
        <w:rPr>
          <w:rFonts w:ascii="Times New Roman" w:hAnsi="Times New Roman"/>
          <w:sz w:val="24"/>
          <w:szCs w:val="24"/>
        </w:rPr>
        <w:t xml:space="preserve">  в Интернете</w:t>
      </w:r>
      <w:r w:rsidR="006E59C2" w:rsidRPr="00E72FDB">
        <w:rPr>
          <w:rFonts w:ascii="Times New Roman" w:hAnsi="Times New Roman"/>
          <w:sz w:val="24"/>
          <w:szCs w:val="24"/>
        </w:rPr>
        <w:t>, создать презентацию, изучить дополнительный материал в журнале</w:t>
      </w:r>
      <w:r w:rsidR="00CF0E73" w:rsidRPr="00E72FDB">
        <w:rPr>
          <w:rFonts w:ascii="Times New Roman" w:hAnsi="Times New Roman"/>
          <w:sz w:val="24"/>
          <w:szCs w:val="24"/>
        </w:rPr>
        <w:t>.</w:t>
      </w:r>
    </w:p>
    <w:p w:rsidR="00996E1B" w:rsidRPr="00E72FDB" w:rsidRDefault="00CF0E73" w:rsidP="00425E6D">
      <w:pPr>
        <w:spacing w:after="0" w:line="240" w:lineRule="auto"/>
        <w:jc w:val="both"/>
        <w:rPr>
          <w:rFonts w:ascii="Times New Roman" w:hAnsi="Times New Roman"/>
          <w:sz w:val="24"/>
          <w:szCs w:val="24"/>
        </w:rPr>
      </w:pPr>
      <w:r w:rsidRPr="00E72FDB">
        <w:rPr>
          <w:rFonts w:ascii="Times New Roman" w:hAnsi="Times New Roman"/>
          <w:sz w:val="24"/>
          <w:szCs w:val="24"/>
        </w:rPr>
        <w:t xml:space="preserve">         </w:t>
      </w:r>
      <w:r w:rsidR="007643B8" w:rsidRPr="00E72FDB">
        <w:rPr>
          <w:rFonts w:ascii="Times New Roman" w:hAnsi="Times New Roman" w:cs="Times New Roman"/>
          <w:sz w:val="24"/>
          <w:szCs w:val="24"/>
        </w:rPr>
        <w:t>Очень важно поддерживать интерес детей к знаниям, выявлять одаренных учеников, развивать их умственные способности.</w:t>
      </w:r>
      <w:r w:rsidR="007643B8" w:rsidRPr="00E72FDB">
        <w:rPr>
          <w:rFonts w:ascii="Times New Roman" w:hAnsi="Times New Roman"/>
          <w:sz w:val="24"/>
          <w:szCs w:val="24"/>
        </w:rPr>
        <w:t xml:space="preserve"> </w:t>
      </w:r>
      <w:r w:rsidRPr="00E72FDB">
        <w:rPr>
          <w:rFonts w:ascii="Times New Roman" w:hAnsi="Times New Roman"/>
          <w:sz w:val="24"/>
          <w:szCs w:val="24"/>
        </w:rPr>
        <w:t xml:space="preserve">Индивидуальную работу с одаренными детьми я начинаю уже в начальных классах. Мною ведется учет индивидуальных достижений одаренных учащихся, начиная с 3-го  класса  формируются индивидуальные портфолио достижений. </w:t>
      </w:r>
      <w:r w:rsidR="00DA0000" w:rsidRPr="00E72FDB">
        <w:rPr>
          <w:rFonts w:ascii="Times New Roman" w:hAnsi="Times New Roman"/>
          <w:sz w:val="24"/>
          <w:szCs w:val="24"/>
        </w:rPr>
        <w:t>Учащиеся имеют возможность сравнить свои достижения  с достижениями одноклассников, соревновательный момент способствует повышению интереса к предмету, желанию добиваться новых результатов.</w:t>
      </w:r>
      <w:r w:rsidR="00701B35" w:rsidRPr="00E72FDB">
        <w:rPr>
          <w:rFonts w:ascii="Times New Roman" w:hAnsi="Times New Roman"/>
          <w:sz w:val="24"/>
          <w:szCs w:val="24"/>
        </w:rPr>
        <w:t xml:space="preserve"> </w:t>
      </w:r>
      <w:r w:rsidR="00996E1B" w:rsidRPr="00E72FDB">
        <w:rPr>
          <w:rFonts w:ascii="Times New Roman" w:hAnsi="Times New Roman"/>
          <w:sz w:val="24"/>
          <w:szCs w:val="24"/>
        </w:rPr>
        <w:t xml:space="preserve">      </w:t>
      </w:r>
    </w:p>
    <w:p w:rsidR="007643B8" w:rsidRPr="00E72FDB" w:rsidRDefault="00996E1B" w:rsidP="00425E6D">
      <w:pPr>
        <w:spacing w:after="0" w:line="240" w:lineRule="auto"/>
        <w:ind w:firstLine="426"/>
        <w:jc w:val="both"/>
        <w:rPr>
          <w:rFonts w:ascii="Times New Roman" w:hAnsi="Times New Roman" w:cs="Times New Roman"/>
          <w:sz w:val="24"/>
          <w:szCs w:val="24"/>
        </w:rPr>
      </w:pPr>
      <w:r w:rsidRPr="00E72FDB">
        <w:rPr>
          <w:rFonts w:ascii="Times New Roman" w:hAnsi="Times New Roman"/>
          <w:sz w:val="24"/>
          <w:szCs w:val="24"/>
        </w:rPr>
        <w:t xml:space="preserve">       </w:t>
      </w:r>
      <w:r w:rsidR="00701B35" w:rsidRPr="00E72FDB">
        <w:rPr>
          <w:rFonts w:ascii="Times New Roman" w:hAnsi="Times New Roman"/>
          <w:sz w:val="24"/>
          <w:szCs w:val="24"/>
        </w:rPr>
        <w:t xml:space="preserve">По отзывам </w:t>
      </w:r>
      <w:r w:rsidR="008D2D7B" w:rsidRPr="00E72FDB">
        <w:rPr>
          <w:rFonts w:ascii="Times New Roman" w:hAnsi="Times New Roman"/>
          <w:sz w:val="24"/>
          <w:szCs w:val="24"/>
        </w:rPr>
        <w:t>учащихся,</w:t>
      </w:r>
      <w:r w:rsidR="00701B35" w:rsidRPr="00E72FDB">
        <w:rPr>
          <w:rFonts w:ascii="Times New Roman" w:hAnsi="Times New Roman"/>
          <w:sz w:val="24"/>
          <w:szCs w:val="24"/>
        </w:rPr>
        <w:t xml:space="preserve"> наибольший интерес вызывают конкурсы и викторины поискового характера, где учащимся предоставляется возможность самостоятельно работать с  дополнительной литературой, а также ресурсами сети Интернет. Роль учителя - консультант, наставник, который подскажет направление деятельности, посоветует лучшие источники информации. </w:t>
      </w:r>
      <w:r w:rsidR="007643B8" w:rsidRPr="00E72FDB">
        <w:rPr>
          <w:rFonts w:ascii="Times New Roman" w:hAnsi="Times New Roman" w:cs="Times New Roman"/>
          <w:sz w:val="24"/>
          <w:szCs w:val="24"/>
        </w:rPr>
        <w:t>Учитель должен организовать такую адекватную учебную и внеучебную деятельность, при которой реализуются творческие способности ученика, его наклонности, исследовательская деятельность, саморазвитие.</w:t>
      </w:r>
      <w:r w:rsidR="007643B8" w:rsidRPr="00E72FDB">
        <w:t xml:space="preserve"> </w:t>
      </w:r>
      <w:r w:rsidR="007643B8" w:rsidRPr="00E72FDB">
        <w:rPr>
          <w:rFonts w:ascii="Times New Roman" w:hAnsi="Times New Roman" w:cs="Times New Roman"/>
          <w:sz w:val="24"/>
          <w:szCs w:val="24"/>
        </w:rPr>
        <w:t xml:space="preserve">Необходимо </w:t>
      </w:r>
      <w:proofErr w:type="gramStart"/>
      <w:r w:rsidR="007643B8" w:rsidRPr="00E72FDB">
        <w:rPr>
          <w:rFonts w:ascii="Times New Roman" w:hAnsi="Times New Roman" w:cs="Times New Roman"/>
          <w:sz w:val="24"/>
          <w:szCs w:val="24"/>
        </w:rPr>
        <w:t>помогать</w:t>
      </w:r>
      <w:r w:rsidR="006A0813">
        <w:rPr>
          <w:rFonts w:ascii="Times New Roman" w:hAnsi="Times New Roman" w:cs="Times New Roman"/>
          <w:sz w:val="24"/>
          <w:szCs w:val="24"/>
        </w:rPr>
        <w:t xml:space="preserve"> </w:t>
      </w:r>
      <w:r w:rsidR="007643B8" w:rsidRPr="00E72FDB">
        <w:rPr>
          <w:rFonts w:ascii="Times New Roman" w:hAnsi="Times New Roman" w:cs="Times New Roman"/>
          <w:sz w:val="24"/>
          <w:szCs w:val="24"/>
        </w:rPr>
        <w:t xml:space="preserve"> </w:t>
      </w:r>
      <w:r w:rsidR="007449D5">
        <w:rPr>
          <w:rFonts w:ascii="Times New Roman" w:hAnsi="Times New Roman" w:cs="Times New Roman"/>
          <w:sz w:val="24"/>
          <w:szCs w:val="24"/>
        </w:rPr>
        <w:t xml:space="preserve"> </w:t>
      </w:r>
      <w:r w:rsidR="007643B8" w:rsidRPr="00E72FDB">
        <w:rPr>
          <w:rFonts w:ascii="Times New Roman" w:hAnsi="Times New Roman" w:cs="Times New Roman"/>
          <w:sz w:val="24"/>
          <w:szCs w:val="24"/>
        </w:rPr>
        <w:t>учащимся</w:t>
      </w:r>
      <w:r w:rsidR="00622E96" w:rsidRPr="00E72FDB">
        <w:rPr>
          <w:rFonts w:ascii="Times New Roman" w:hAnsi="Times New Roman" w:cs="Times New Roman"/>
          <w:sz w:val="24"/>
          <w:szCs w:val="24"/>
        </w:rPr>
        <w:t xml:space="preserve"> </w:t>
      </w:r>
      <w:r w:rsidR="007643B8" w:rsidRPr="00E72FDB">
        <w:rPr>
          <w:rFonts w:ascii="Times New Roman" w:hAnsi="Times New Roman" w:cs="Times New Roman"/>
          <w:sz w:val="24"/>
          <w:szCs w:val="24"/>
        </w:rPr>
        <w:t xml:space="preserve">  видеть</w:t>
      </w:r>
      <w:proofErr w:type="gramEnd"/>
      <w:r w:rsidR="007643B8" w:rsidRPr="00E72FDB">
        <w:rPr>
          <w:rFonts w:ascii="Times New Roman" w:hAnsi="Times New Roman" w:cs="Times New Roman"/>
          <w:sz w:val="24"/>
          <w:szCs w:val="24"/>
        </w:rPr>
        <w:t xml:space="preserve"> смысл их творческой исследовательской деятельности, видеть в этом возможность реализации собственных талантов и возможностей, способ саморазвития и самосовершенствования.</w:t>
      </w:r>
    </w:p>
    <w:p w:rsidR="00622E96" w:rsidRDefault="00996E1B" w:rsidP="007449D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22E96">
        <w:rPr>
          <w:rFonts w:ascii="Times New Roman" w:hAnsi="Times New Roman" w:cs="Times New Roman"/>
          <w:color w:val="000000"/>
          <w:sz w:val="24"/>
          <w:szCs w:val="24"/>
        </w:rPr>
        <w:t>Со своими учащимися я принимаю участие в раз</w:t>
      </w:r>
      <w:r w:rsidR="00144EB6">
        <w:rPr>
          <w:rFonts w:ascii="Times New Roman" w:hAnsi="Times New Roman" w:cs="Times New Roman"/>
          <w:color w:val="000000"/>
          <w:sz w:val="24"/>
          <w:szCs w:val="24"/>
        </w:rPr>
        <w:t>личных дистанционных викторинах</w:t>
      </w:r>
      <w:r w:rsidR="009C5DDB">
        <w:rPr>
          <w:rFonts w:ascii="Times New Roman" w:hAnsi="Times New Roman" w:cs="Times New Roman"/>
          <w:color w:val="000000"/>
          <w:sz w:val="24"/>
          <w:szCs w:val="24"/>
        </w:rPr>
        <w:t xml:space="preserve">, </w:t>
      </w:r>
      <w:r w:rsidR="00144EB6">
        <w:rPr>
          <w:rFonts w:ascii="Times New Roman" w:hAnsi="Times New Roman" w:cs="Times New Roman"/>
          <w:color w:val="000000"/>
          <w:sz w:val="24"/>
          <w:szCs w:val="24"/>
        </w:rPr>
        <w:t>конкурсах и олимпиадах, о</w:t>
      </w:r>
      <w:r w:rsidR="00622E96">
        <w:rPr>
          <w:rFonts w:ascii="Times New Roman" w:hAnsi="Times New Roman" w:cs="Times New Roman"/>
          <w:color w:val="000000"/>
          <w:sz w:val="24"/>
          <w:szCs w:val="24"/>
        </w:rPr>
        <w:t>рганизованных следующими центрами развития талантливой молодежи:</w:t>
      </w:r>
    </w:p>
    <w:p w:rsidR="00622E96" w:rsidRPr="00622E96" w:rsidRDefault="00622E96" w:rsidP="007449D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ЦДМ Фактор Роста </w:t>
      </w:r>
      <w:hyperlink r:id="rId49" w:history="1">
        <w:r w:rsidRPr="00D775A4">
          <w:rPr>
            <w:rStyle w:val="ac"/>
            <w:rFonts w:ascii="Times New Roman" w:hAnsi="Times New Roman" w:cs="Times New Roman"/>
            <w:sz w:val="24"/>
            <w:szCs w:val="24"/>
            <w:lang w:val="en-US"/>
          </w:rPr>
          <w:t>www</w:t>
        </w:r>
        <w:r w:rsidRPr="00622E96">
          <w:rPr>
            <w:rStyle w:val="ac"/>
            <w:rFonts w:ascii="Times New Roman" w:hAnsi="Times New Roman" w:cs="Times New Roman"/>
            <w:sz w:val="24"/>
            <w:szCs w:val="24"/>
          </w:rPr>
          <w:t>.</w:t>
        </w:r>
        <w:proofErr w:type="spellStart"/>
        <w:r w:rsidRPr="00D775A4">
          <w:rPr>
            <w:rStyle w:val="ac"/>
            <w:rFonts w:ascii="Times New Roman" w:hAnsi="Times New Roman" w:cs="Times New Roman"/>
            <w:sz w:val="24"/>
            <w:szCs w:val="24"/>
            <w:lang w:val="en-US"/>
          </w:rPr>
          <w:t>farosta</w:t>
        </w:r>
        <w:proofErr w:type="spellEnd"/>
        <w:r w:rsidRPr="00622E96">
          <w:rPr>
            <w:rStyle w:val="ac"/>
            <w:rFonts w:ascii="Times New Roman" w:hAnsi="Times New Roman" w:cs="Times New Roman"/>
            <w:sz w:val="24"/>
            <w:szCs w:val="24"/>
          </w:rPr>
          <w:t>.</w:t>
        </w:r>
        <w:proofErr w:type="spellStart"/>
        <w:r w:rsidRPr="00D775A4">
          <w:rPr>
            <w:rStyle w:val="ac"/>
            <w:rFonts w:ascii="Times New Roman" w:hAnsi="Times New Roman" w:cs="Times New Roman"/>
            <w:sz w:val="24"/>
            <w:szCs w:val="24"/>
            <w:lang w:val="en-US"/>
          </w:rPr>
          <w:t>ru</w:t>
        </w:r>
        <w:proofErr w:type="spellEnd"/>
      </w:hyperlink>
    </w:p>
    <w:p w:rsidR="00622E96" w:rsidRDefault="00622E96" w:rsidP="007449D5">
      <w:pPr>
        <w:spacing w:after="0" w:line="240" w:lineRule="auto"/>
        <w:jc w:val="both"/>
        <w:rPr>
          <w:rFonts w:ascii="Times New Roman" w:hAnsi="Times New Roman" w:cs="Times New Roman"/>
          <w:color w:val="000000"/>
          <w:sz w:val="24"/>
          <w:szCs w:val="24"/>
        </w:rPr>
      </w:pPr>
      <w:r w:rsidRPr="00622E96">
        <w:rPr>
          <w:rFonts w:ascii="Times New Roman" w:hAnsi="Times New Roman" w:cs="Times New Roman"/>
          <w:color w:val="000000"/>
          <w:sz w:val="24"/>
          <w:szCs w:val="24"/>
        </w:rPr>
        <w:t xml:space="preserve">- </w:t>
      </w:r>
      <w:r w:rsidR="00144EB6">
        <w:rPr>
          <w:rFonts w:ascii="Times New Roman" w:hAnsi="Times New Roman" w:cs="Times New Roman"/>
          <w:color w:val="000000"/>
          <w:sz w:val="24"/>
          <w:szCs w:val="24"/>
        </w:rPr>
        <w:t>ИРШО</w:t>
      </w:r>
      <w:r>
        <w:rPr>
          <w:rFonts w:ascii="Times New Roman" w:hAnsi="Times New Roman" w:cs="Times New Roman"/>
          <w:color w:val="000000"/>
          <w:sz w:val="24"/>
          <w:szCs w:val="24"/>
        </w:rPr>
        <w:t>,</w:t>
      </w:r>
      <w:r w:rsidR="00144EB6">
        <w:rPr>
          <w:rFonts w:ascii="Times New Roman" w:hAnsi="Times New Roman" w:cs="Times New Roman"/>
          <w:color w:val="000000"/>
          <w:sz w:val="24"/>
          <w:szCs w:val="24"/>
        </w:rPr>
        <w:t xml:space="preserve"> «</w:t>
      </w:r>
      <w:proofErr w:type="spellStart"/>
      <w:r w:rsidR="00144EB6">
        <w:rPr>
          <w:rFonts w:ascii="Times New Roman" w:hAnsi="Times New Roman" w:cs="Times New Roman"/>
          <w:color w:val="000000"/>
          <w:sz w:val="24"/>
          <w:szCs w:val="24"/>
        </w:rPr>
        <w:t>Альбус</w:t>
      </w:r>
      <w:proofErr w:type="spellEnd"/>
      <w:r w:rsidR="00144EB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г. Калининград </w:t>
      </w:r>
    </w:p>
    <w:p w:rsidR="00622E96" w:rsidRPr="00622E96" w:rsidRDefault="00622E96" w:rsidP="007449D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-ИРШО «</w:t>
      </w:r>
      <w:proofErr w:type="spellStart"/>
      <w:r>
        <w:rPr>
          <w:rFonts w:ascii="Times New Roman" w:hAnsi="Times New Roman" w:cs="Times New Roman"/>
          <w:color w:val="000000"/>
          <w:sz w:val="24"/>
          <w:szCs w:val="24"/>
        </w:rPr>
        <w:t>Олимпус</w:t>
      </w:r>
      <w:proofErr w:type="spellEnd"/>
      <w:r>
        <w:rPr>
          <w:rFonts w:ascii="Times New Roman" w:hAnsi="Times New Roman" w:cs="Times New Roman"/>
          <w:color w:val="000000"/>
          <w:sz w:val="24"/>
          <w:szCs w:val="24"/>
        </w:rPr>
        <w:t xml:space="preserve">», </w:t>
      </w:r>
      <w:hyperlink r:id="rId50" w:history="1">
        <w:r w:rsidRPr="00D775A4">
          <w:rPr>
            <w:rStyle w:val="ac"/>
            <w:rFonts w:ascii="Times New Roman" w:hAnsi="Times New Roman" w:cs="Times New Roman"/>
            <w:sz w:val="24"/>
            <w:szCs w:val="24"/>
            <w:lang w:val="en-US"/>
          </w:rPr>
          <w:t>www</w:t>
        </w:r>
        <w:r w:rsidRPr="00622E96">
          <w:rPr>
            <w:rStyle w:val="ac"/>
            <w:rFonts w:ascii="Times New Roman" w:hAnsi="Times New Roman" w:cs="Times New Roman"/>
            <w:sz w:val="24"/>
            <w:szCs w:val="24"/>
          </w:rPr>
          <w:t>.</w:t>
        </w:r>
        <w:proofErr w:type="spellStart"/>
        <w:r w:rsidRPr="00D775A4">
          <w:rPr>
            <w:rStyle w:val="ac"/>
            <w:rFonts w:ascii="Times New Roman" w:hAnsi="Times New Roman" w:cs="Times New Roman"/>
            <w:sz w:val="24"/>
            <w:szCs w:val="24"/>
            <w:lang w:val="en-US"/>
          </w:rPr>
          <w:t>olimpus</w:t>
        </w:r>
        <w:proofErr w:type="spellEnd"/>
        <w:r w:rsidRPr="00622E96">
          <w:rPr>
            <w:rStyle w:val="ac"/>
            <w:rFonts w:ascii="Times New Roman" w:hAnsi="Times New Roman" w:cs="Times New Roman"/>
            <w:sz w:val="24"/>
            <w:szCs w:val="24"/>
          </w:rPr>
          <w:t>.</w:t>
        </w:r>
        <w:r w:rsidRPr="00D775A4">
          <w:rPr>
            <w:rStyle w:val="ac"/>
            <w:rFonts w:ascii="Times New Roman" w:hAnsi="Times New Roman" w:cs="Times New Roman"/>
            <w:sz w:val="24"/>
            <w:szCs w:val="24"/>
            <w:lang w:val="en-US"/>
          </w:rPr>
          <w:t>org</w:t>
        </w:r>
        <w:r w:rsidRPr="00622E96">
          <w:rPr>
            <w:rStyle w:val="ac"/>
            <w:rFonts w:ascii="Times New Roman" w:hAnsi="Times New Roman" w:cs="Times New Roman"/>
            <w:sz w:val="24"/>
            <w:szCs w:val="24"/>
          </w:rPr>
          <w:t>.</w:t>
        </w:r>
        <w:proofErr w:type="spellStart"/>
        <w:r w:rsidRPr="00D775A4">
          <w:rPr>
            <w:rStyle w:val="ac"/>
            <w:rFonts w:ascii="Times New Roman" w:hAnsi="Times New Roman" w:cs="Times New Roman"/>
            <w:sz w:val="24"/>
            <w:szCs w:val="24"/>
            <w:lang w:val="en-US"/>
          </w:rPr>
          <w:t>ru</w:t>
        </w:r>
        <w:proofErr w:type="spellEnd"/>
      </w:hyperlink>
    </w:p>
    <w:p w:rsidR="00622E96" w:rsidRPr="00144EB6" w:rsidRDefault="00622E96" w:rsidP="007449D5">
      <w:pPr>
        <w:spacing w:after="0" w:line="240" w:lineRule="auto"/>
        <w:jc w:val="both"/>
        <w:rPr>
          <w:rFonts w:ascii="Times New Roman" w:hAnsi="Times New Roman" w:cs="Times New Roman"/>
          <w:color w:val="000000"/>
          <w:sz w:val="24"/>
          <w:szCs w:val="24"/>
        </w:rPr>
      </w:pPr>
      <w:r w:rsidRPr="00144EB6">
        <w:rPr>
          <w:rFonts w:ascii="Times New Roman" w:hAnsi="Times New Roman" w:cs="Times New Roman"/>
          <w:color w:val="000000"/>
          <w:sz w:val="24"/>
          <w:szCs w:val="24"/>
        </w:rPr>
        <w:t>-</w:t>
      </w:r>
      <w:r>
        <w:rPr>
          <w:rFonts w:ascii="Times New Roman" w:hAnsi="Times New Roman" w:cs="Times New Roman"/>
          <w:color w:val="000000"/>
          <w:sz w:val="24"/>
          <w:szCs w:val="24"/>
          <w:lang w:val="en-US"/>
        </w:rPr>
        <w:t>www</w:t>
      </w:r>
      <w:r w:rsidRPr="00144EB6">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lang w:val="en-US"/>
        </w:rPr>
        <w:t>irsho</w:t>
      </w:r>
      <w:proofErr w:type="spellEnd"/>
      <w:r w:rsidRPr="00144EB6">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lang w:val="en-US"/>
        </w:rPr>
        <w:t>ru</w:t>
      </w:r>
      <w:proofErr w:type="spellEnd"/>
      <w:r w:rsidR="00144EB6">
        <w:rPr>
          <w:rFonts w:ascii="Times New Roman" w:hAnsi="Times New Roman" w:cs="Times New Roman"/>
          <w:color w:val="000000"/>
          <w:sz w:val="24"/>
          <w:szCs w:val="24"/>
        </w:rPr>
        <w:t xml:space="preserve">, Центр поддержки талантливой молодежи , </w:t>
      </w:r>
      <w:proofErr w:type="spellStart"/>
      <w:r w:rsidR="00144EB6">
        <w:rPr>
          <w:rFonts w:ascii="Times New Roman" w:hAnsi="Times New Roman" w:cs="Times New Roman"/>
          <w:color w:val="000000"/>
          <w:sz w:val="24"/>
          <w:szCs w:val="24"/>
        </w:rPr>
        <w:t>г</w:t>
      </w:r>
      <w:proofErr w:type="gramStart"/>
      <w:r w:rsidR="00144EB6">
        <w:rPr>
          <w:rFonts w:ascii="Times New Roman" w:hAnsi="Times New Roman" w:cs="Times New Roman"/>
          <w:color w:val="000000"/>
          <w:sz w:val="24"/>
          <w:szCs w:val="24"/>
        </w:rPr>
        <w:t>.Б</w:t>
      </w:r>
      <w:proofErr w:type="gramEnd"/>
      <w:r w:rsidR="00144EB6">
        <w:rPr>
          <w:rFonts w:ascii="Times New Roman" w:hAnsi="Times New Roman" w:cs="Times New Roman"/>
          <w:color w:val="000000"/>
          <w:sz w:val="24"/>
          <w:szCs w:val="24"/>
        </w:rPr>
        <w:t>ийск</w:t>
      </w:r>
      <w:proofErr w:type="spellEnd"/>
      <w:r w:rsidR="00144EB6">
        <w:rPr>
          <w:rFonts w:ascii="Times New Roman" w:hAnsi="Times New Roman" w:cs="Times New Roman"/>
          <w:color w:val="000000"/>
          <w:sz w:val="24"/>
          <w:szCs w:val="24"/>
        </w:rPr>
        <w:t xml:space="preserve"> </w:t>
      </w:r>
    </w:p>
    <w:p w:rsidR="00144EB6" w:rsidRDefault="00144EB6" w:rsidP="007449D5">
      <w:pPr>
        <w:spacing w:after="0" w:line="240" w:lineRule="auto"/>
        <w:jc w:val="both"/>
        <w:rPr>
          <w:rFonts w:ascii="Times New Roman" w:hAnsi="Times New Roman" w:cs="Times New Roman"/>
          <w:color w:val="000000"/>
          <w:sz w:val="24"/>
          <w:szCs w:val="24"/>
        </w:rPr>
      </w:pPr>
      <w:r w:rsidRPr="00144EB6">
        <w:rPr>
          <w:rFonts w:ascii="Times New Roman" w:hAnsi="Times New Roman" w:cs="Times New Roman"/>
          <w:color w:val="000000"/>
          <w:sz w:val="24"/>
          <w:szCs w:val="24"/>
        </w:rPr>
        <w:t>-</w:t>
      </w:r>
      <w:r>
        <w:rPr>
          <w:rFonts w:ascii="Times New Roman" w:hAnsi="Times New Roman" w:cs="Times New Roman"/>
          <w:color w:val="000000"/>
          <w:sz w:val="24"/>
          <w:szCs w:val="24"/>
          <w:lang w:val="en-US"/>
        </w:rPr>
        <w:t>www</w:t>
      </w:r>
      <w:r w:rsidRPr="00144EB6">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lang w:val="en-US"/>
        </w:rPr>
        <w:t>gasu</w:t>
      </w:r>
      <w:proofErr w:type="spellEnd"/>
      <w:r w:rsidRPr="00144EB6">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lang w:val="en-US"/>
        </w:rPr>
        <w:t>ru</w:t>
      </w:r>
      <w:proofErr w:type="spellEnd"/>
      <w:r w:rsidRPr="00144EB6">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lang w:val="en-US"/>
        </w:rPr>
        <w:t>erudit</w:t>
      </w:r>
      <w:proofErr w:type="spellEnd"/>
    </w:p>
    <w:p w:rsidR="007449D5" w:rsidRDefault="00622E96" w:rsidP="007449D5">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AD67CA" w:rsidRPr="00AD67CA">
        <w:rPr>
          <w:rFonts w:ascii="Times New Roman" w:hAnsi="Times New Roman" w:cs="Times New Roman"/>
          <w:color w:val="FF0000"/>
          <w:sz w:val="24"/>
          <w:szCs w:val="24"/>
        </w:rPr>
        <w:t xml:space="preserve">         </w:t>
      </w:r>
    </w:p>
    <w:p w:rsidR="00A81CFF" w:rsidRDefault="007449D5" w:rsidP="007449D5">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color w:val="FF0000"/>
          <w:sz w:val="24"/>
          <w:szCs w:val="24"/>
        </w:rPr>
        <w:t xml:space="preserve">                </w:t>
      </w:r>
      <w:r w:rsidR="007643B8" w:rsidRPr="00880C95">
        <w:rPr>
          <w:rFonts w:ascii="Times New Roman" w:hAnsi="Times New Roman" w:cs="Times New Roman"/>
          <w:sz w:val="24"/>
          <w:szCs w:val="24"/>
        </w:rPr>
        <w:t>В 2012-2013 учебном году я являюсь участником</w:t>
      </w:r>
      <w:r w:rsidR="007643B8" w:rsidRPr="00880C95">
        <w:rPr>
          <w:rStyle w:val="af0"/>
          <w:rFonts w:ascii="Times New Roman" w:hAnsi="Times New Roman" w:cs="Times New Roman"/>
          <w:sz w:val="24"/>
          <w:szCs w:val="24"/>
        </w:rPr>
        <w:footnoteReference w:id="39"/>
      </w:r>
      <w:r w:rsidR="006A0813">
        <w:rPr>
          <w:rFonts w:ascii="Times New Roman" w:hAnsi="Times New Roman" w:cs="Times New Roman"/>
          <w:sz w:val="24"/>
          <w:szCs w:val="24"/>
        </w:rPr>
        <w:t xml:space="preserve"> федерального проекта </w:t>
      </w:r>
      <w:r w:rsidR="00996E1B" w:rsidRPr="00880C95">
        <w:rPr>
          <w:rFonts w:ascii="Times New Roman" w:eastAsia="Times New Roman" w:hAnsi="Times New Roman" w:cs="Times New Roman"/>
          <w:sz w:val="24"/>
          <w:szCs w:val="24"/>
          <w:lang w:eastAsia="ru-RU"/>
        </w:rPr>
        <w:t>«</w:t>
      </w:r>
      <w:r w:rsidR="00996E1B">
        <w:rPr>
          <w:rFonts w:ascii="Times New Roman" w:eastAsia="Times New Roman" w:hAnsi="Times New Roman" w:cs="Times New Roman"/>
          <w:sz w:val="24"/>
          <w:szCs w:val="24"/>
          <w:lang w:eastAsia="ru-RU"/>
        </w:rPr>
        <w:t xml:space="preserve">Дистанционное </w:t>
      </w:r>
      <w:r w:rsidR="00880C95">
        <w:rPr>
          <w:rFonts w:ascii="Times New Roman" w:eastAsia="Times New Roman" w:hAnsi="Times New Roman" w:cs="Times New Roman"/>
          <w:sz w:val="24"/>
          <w:szCs w:val="24"/>
          <w:lang w:eastAsia="ru-RU"/>
        </w:rPr>
        <w:t>о</w:t>
      </w:r>
      <w:r w:rsidR="00622E96">
        <w:rPr>
          <w:rFonts w:ascii="Times New Roman" w:eastAsia="Times New Roman" w:hAnsi="Times New Roman" w:cs="Times New Roman"/>
          <w:sz w:val="24"/>
          <w:szCs w:val="24"/>
          <w:lang w:eastAsia="ru-RU"/>
        </w:rPr>
        <w:t xml:space="preserve">бучение детей </w:t>
      </w:r>
      <w:r w:rsidR="0025026D" w:rsidRPr="00C07281">
        <w:rPr>
          <w:rFonts w:ascii="Times New Roman" w:eastAsia="Times New Roman" w:hAnsi="Times New Roman" w:cs="Times New Roman"/>
          <w:sz w:val="24"/>
          <w:szCs w:val="24"/>
          <w:lang w:eastAsia="ru-RU"/>
        </w:rPr>
        <w:t xml:space="preserve"> </w:t>
      </w:r>
      <w:r w:rsidR="00622E96">
        <w:rPr>
          <w:rFonts w:ascii="Times New Roman" w:eastAsia="Times New Roman" w:hAnsi="Times New Roman" w:cs="Times New Roman"/>
          <w:sz w:val="24"/>
          <w:szCs w:val="24"/>
          <w:lang w:eastAsia="ru-RU"/>
        </w:rPr>
        <w:t xml:space="preserve"> </w:t>
      </w:r>
      <w:r w:rsidR="00622E96" w:rsidRPr="00622E96">
        <w:rPr>
          <w:rFonts w:ascii="Times New Roman" w:hAnsi="Times New Roman" w:cs="Times New Roman"/>
          <w:sz w:val="24"/>
          <w:szCs w:val="24"/>
        </w:rPr>
        <w:t xml:space="preserve">с </w:t>
      </w:r>
      <w:r w:rsidR="0025026D" w:rsidRPr="00C07281">
        <w:rPr>
          <w:rFonts w:ascii="Times New Roman" w:eastAsia="Times New Roman" w:hAnsi="Times New Roman" w:cs="Times New Roman"/>
          <w:sz w:val="24"/>
          <w:szCs w:val="24"/>
          <w:lang w:eastAsia="ru-RU"/>
        </w:rPr>
        <w:t>ограниченными возможностями в Хабаровском крае»</w:t>
      </w:r>
      <w:r w:rsidR="00880C95">
        <w:rPr>
          <w:rFonts w:ascii="Times New Roman" w:eastAsia="Times New Roman" w:hAnsi="Times New Roman" w:cs="Times New Roman"/>
          <w:sz w:val="24"/>
          <w:szCs w:val="24"/>
          <w:lang w:eastAsia="ru-RU"/>
        </w:rPr>
        <w:t xml:space="preserve"> с учащимся 2-го класса Семеновым Никитой.</w:t>
      </w:r>
      <w:r w:rsidR="00880C95" w:rsidRPr="00880C95">
        <w:rPr>
          <w:rFonts w:ascii="Times New Roman" w:eastAsia="Times New Roman" w:hAnsi="Times New Roman" w:cs="Times New Roman"/>
          <w:sz w:val="24"/>
          <w:szCs w:val="24"/>
          <w:lang w:eastAsia="ru-RU"/>
        </w:rPr>
        <w:t xml:space="preserve"> </w:t>
      </w:r>
      <w:r w:rsidR="00880C95">
        <w:rPr>
          <w:rFonts w:ascii="Times New Roman" w:eastAsia="Times New Roman" w:hAnsi="Times New Roman" w:cs="Times New Roman"/>
          <w:sz w:val="24"/>
          <w:szCs w:val="24"/>
          <w:lang w:eastAsia="ru-RU"/>
        </w:rPr>
        <w:t>Н</w:t>
      </w:r>
      <w:r w:rsidR="00880C95" w:rsidRPr="00C07281">
        <w:rPr>
          <w:rFonts w:ascii="Times New Roman" w:eastAsia="Times New Roman" w:hAnsi="Times New Roman" w:cs="Times New Roman"/>
          <w:sz w:val="24"/>
          <w:szCs w:val="24"/>
          <w:lang w:eastAsia="ru-RU"/>
        </w:rPr>
        <w:t xml:space="preserve">а изучение английского языка </w:t>
      </w:r>
      <w:r w:rsidR="00880C95">
        <w:rPr>
          <w:rFonts w:ascii="Times New Roman" w:eastAsia="Times New Roman" w:hAnsi="Times New Roman" w:cs="Times New Roman"/>
          <w:sz w:val="24"/>
          <w:szCs w:val="24"/>
          <w:lang w:eastAsia="ru-RU"/>
        </w:rPr>
        <w:t xml:space="preserve">по индивидуальному плану </w:t>
      </w:r>
      <w:r w:rsidR="00880C95" w:rsidRPr="00C07281">
        <w:rPr>
          <w:rFonts w:ascii="Times New Roman" w:eastAsia="Times New Roman" w:hAnsi="Times New Roman" w:cs="Times New Roman"/>
          <w:sz w:val="24"/>
          <w:szCs w:val="24"/>
          <w:lang w:eastAsia="ru-RU"/>
        </w:rPr>
        <w:t>отводится один час в неделю.</w:t>
      </w:r>
      <w:r w:rsidR="0039176A">
        <w:rPr>
          <w:rFonts w:ascii="Times New Roman" w:eastAsia="Times New Roman" w:hAnsi="Times New Roman" w:cs="Times New Roman"/>
          <w:sz w:val="24"/>
          <w:szCs w:val="24"/>
          <w:lang w:eastAsia="ru-RU"/>
        </w:rPr>
        <w:t xml:space="preserve"> В связи с этим м</w:t>
      </w:r>
      <w:r w:rsidR="00A81CFF">
        <w:rPr>
          <w:rFonts w:ascii="Times New Roman" w:eastAsia="Times New Roman" w:hAnsi="Times New Roman" w:cs="Times New Roman"/>
          <w:sz w:val="24"/>
          <w:szCs w:val="24"/>
          <w:lang w:eastAsia="ru-RU"/>
        </w:rPr>
        <w:t>ною составлено календарно-тематическое планирован</w:t>
      </w:r>
      <w:r w:rsidR="00880C95">
        <w:rPr>
          <w:rFonts w:ascii="Times New Roman" w:eastAsia="Times New Roman" w:hAnsi="Times New Roman" w:cs="Times New Roman"/>
          <w:sz w:val="24"/>
          <w:szCs w:val="24"/>
          <w:lang w:eastAsia="ru-RU"/>
        </w:rPr>
        <w:t>ие для обучения Семенова Никиты</w:t>
      </w:r>
      <w:r w:rsidR="00E72FDB">
        <w:rPr>
          <w:rFonts w:ascii="Times New Roman" w:eastAsia="Times New Roman" w:hAnsi="Times New Roman" w:cs="Times New Roman"/>
          <w:sz w:val="24"/>
          <w:szCs w:val="24"/>
          <w:lang w:eastAsia="ru-RU"/>
        </w:rPr>
        <w:t>.</w:t>
      </w:r>
      <w:r w:rsidR="0039176A">
        <w:rPr>
          <w:rFonts w:ascii="Times New Roman" w:eastAsia="Times New Roman" w:hAnsi="Times New Roman" w:cs="Times New Roman"/>
          <w:sz w:val="24"/>
          <w:szCs w:val="24"/>
          <w:lang w:eastAsia="ru-RU"/>
        </w:rPr>
        <w:t xml:space="preserve"> </w:t>
      </w:r>
      <w:r w:rsidR="00A81CFF">
        <w:rPr>
          <w:rFonts w:ascii="Times New Roman" w:eastAsia="Times New Roman" w:hAnsi="Times New Roman" w:cs="Times New Roman"/>
          <w:sz w:val="24"/>
          <w:szCs w:val="24"/>
          <w:lang w:eastAsia="ru-RU"/>
        </w:rPr>
        <w:t xml:space="preserve">Задания, предлагаемые учащемуся  в рамках проекта, соответствуют УМК </w:t>
      </w:r>
      <w:r w:rsidR="00A81CFF" w:rsidRPr="00C07281">
        <w:rPr>
          <w:rFonts w:ascii="Times New Roman" w:eastAsia="Times New Roman" w:hAnsi="Times New Roman" w:cs="Times New Roman"/>
          <w:sz w:val="24"/>
          <w:szCs w:val="24"/>
          <w:lang w:eastAsia="ru-RU"/>
        </w:rPr>
        <w:t>В.П. Кузовлева</w:t>
      </w:r>
      <w:r w:rsidR="00A81CFF">
        <w:rPr>
          <w:rFonts w:ascii="Times New Roman" w:eastAsia="Times New Roman" w:hAnsi="Times New Roman" w:cs="Times New Roman"/>
          <w:sz w:val="24"/>
          <w:szCs w:val="24"/>
          <w:lang w:eastAsia="ru-RU"/>
        </w:rPr>
        <w:t xml:space="preserve"> </w:t>
      </w:r>
      <w:r w:rsidR="00A81CFF" w:rsidRPr="00C07281">
        <w:rPr>
          <w:rFonts w:ascii="Times New Roman" w:eastAsia="Times New Roman" w:hAnsi="Times New Roman" w:cs="Times New Roman"/>
          <w:sz w:val="24"/>
          <w:szCs w:val="24"/>
          <w:lang w:eastAsia="ru-RU"/>
        </w:rPr>
        <w:t xml:space="preserve"> для 2-4 классов по английскому языку</w:t>
      </w:r>
      <w:r w:rsidR="00A81CFF">
        <w:rPr>
          <w:rFonts w:ascii="Times New Roman" w:eastAsia="Times New Roman" w:hAnsi="Times New Roman" w:cs="Times New Roman"/>
          <w:sz w:val="24"/>
          <w:szCs w:val="24"/>
          <w:lang w:eastAsia="ru-RU"/>
        </w:rPr>
        <w:t>.</w:t>
      </w:r>
      <w:r w:rsidR="00A81CFF" w:rsidRPr="00607891">
        <w:rPr>
          <w:rFonts w:ascii="Times New Roman" w:eastAsia="Times New Roman" w:hAnsi="Times New Roman" w:cs="Times New Roman"/>
          <w:sz w:val="24"/>
          <w:szCs w:val="24"/>
          <w:lang w:eastAsia="ru-RU"/>
        </w:rPr>
        <w:t xml:space="preserve"> </w:t>
      </w:r>
      <w:r w:rsidR="00A81CFF" w:rsidRPr="00C07281">
        <w:rPr>
          <w:rFonts w:ascii="Times New Roman" w:eastAsia="Times New Roman" w:hAnsi="Times New Roman" w:cs="Times New Roman"/>
          <w:sz w:val="24"/>
          <w:szCs w:val="24"/>
          <w:lang w:eastAsia="ru-RU"/>
        </w:rPr>
        <w:t xml:space="preserve">Количество учебных часов – 34 часа. </w:t>
      </w:r>
    </w:p>
    <w:p w:rsidR="0039176A" w:rsidRPr="00C07281" w:rsidRDefault="0039176A" w:rsidP="007449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A081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январе 2013 года я принимала участие во Всероссийской Педагогической Видеоконференции по теме «Дистанционное обучение детей с ограниченными возможностями здоровья», организованной на образовательном портале Завуч</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нфо</w:t>
      </w:r>
      <w:r>
        <w:rPr>
          <w:rStyle w:val="af0"/>
          <w:rFonts w:ascii="Times New Roman" w:eastAsia="Times New Roman" w:hAnsi="Times New Roman" w:cs="Times New Roman"/>
          <w:sz w:val="24"/>
          <w:szCs w:val="24"/>
          <w:lang w:eastAsia="ru-RU"/>
        </w:rPr>
        <w:footnoteReference w:id="40"/>
      </w:r>
      <w:r>
        <w:rPr>
          <w:rFonts w:ascii="Times New Roman" w:eastAsia="Times New Roman" w:hAnsi="Times New Roman" w:cs="Times New Roman"/>
          <w:sz w:val="24"/>
          <w:szCs w:val="24"/>
          <w:lang w:eastAsia="ru-RU"/>
        </w:rPr>
        <w:t>.</w:t>
      </w:r>
    </w:p>
    <w:p w:rsidR="003058A8" w:rsidRPr="007449D5" w:rsidRDefault="00081B8A" w:rsidP="007449D5">
      <w:pPr>
        <w:spacing w:after="0" w:line="240" w:lineRule="auto"/>
        <w:jc w:val="center"/>
        <w:rPr>
          <w:rFonts w:ascii="Times New Roman" w:eastAsia="Times New Roman" w:hAnsi="Times New Roman" w:cs="Times New Roman"/>
          <w:b/>
          <w:color w:val="002060"/>
          <w:sz w:val="24"/>
          <w:szCs w:val="24"/>
          <w:lang w:eastAsia="ru-RU"/>
        </w:rPr>
      </w:pPr>
      <w:r w:rsidRPr="007449D5">
        <w:rPr>
          <w:rFonts w:ascii="Times New Roman" w:eastAsia="Times New Roman" w:hAnsi="Times New Roman" w:cs="Times New Roman"/>
          <w:b/>
          <w:color w:val="002060"/>
          <w:sz w:val="24"/>
          <w:szCs w:val="24"/>
          <w:lang w:eastAsia="ru-RU"/>
        </w:rPr>
        <w:lastRenderedPageBreak/>
        <w:t>К</w:t>
      </w:r>
      <w:r w:rsidR="003058A8" w:rsidRPr="007449D5">
        <w:rPr>
          <w:rFonts w:ascii="Times New Roman" w:eastAsia="Times New Roman" w:hAnsi="Times New Roman" w:cs="Times New Roman"/>
          <w:b/>
          <w:color w:val="002060"/>
          <w:sz w:val="24"/>
          <w:szCs w:val="24"/>
          <w:lang w:eastAsia="ru-RU"/>
        </w:rPr>
        <w:t>РИТЕРИЙ 2. «ВЫСОКИЕ РЕЗУЛЬТАТЫ ОСВОЕНИЯ ОБУЧАЮЩИМИСЯ, ВОСПИТАННИКАМИ ОБРАЗОВАТЕЛЬНЫХ ПРОГРАММ»</w:t>
      </w:r>
    </w:p>
    <w:p w:rsidR="003058A8" w:rsidRPr="00E72FDB" w:rsidRDefault="003058A8" w:rsidP="00BE7F6C">
      <w:pPr>
        <w:spacing w:after="0" w:line="240" w:lineRule="auto"/>
        <w:ind w:firstLine="709"/>
        <w:rPr>
          <w:rFonts w:ascii="Times New Roman" w:eastAsia="Times New Roman" w:hAnsi="Times New Roman" w:cs="Times New Roman"/>
          <w:b/>
          <w:color w:val="C0504D" w:themeColor="accent2"/>
          <w:sz w:val="24"/>
          <w:szCs w:val="24"/>
          <w:lang w:eastAsia="ru-RU"/>
        </w:rPr>
      </w:pPr>
    </w:p>
    <w:p w:rsidR="00BE7F6C" w:rsidRPr="007449D5" w:rsidRDefault="003058A8" w:rsidP="00D26652">
      <w:pPr>
        <w:spacing w:after="0" w:line="240" w:lineRule="auto"/>
        <w:ind w:firstLine="709"/>
        <w:jc w:val="center"/>
        <w:rPr>
          <w:rFonts w:ascii="Times New Roman" w:eastAsia="Times New Roman" w:hAnsi="Times New Roman" w:cs="Times New Roman"/>
          <w:b/>
          <w:color w:val="1F497D" w:themeColor="text2"/>
          <w:sz w:val="24"/>
          <w:szCs w:val="24"/>
          <w:lang w:eastAsia="ru-RU"/>
        </w:rPr>
      </w:pPr>
      <w:r w:rsidRPr="007449D5">
        <w:rPr>
          <w:rFonts w:ascii="Times New Roman" w:eastAsia="Times New Roman" w:hAnsi="Times New Roman" w:cs="Times New Roman"/>
          <w:b/>
          <w:color w:val="1F497D" w:themeColor="text2"/>
          <w:sz w:val="24"/>
          <w:szCs w:val="24"/>
          <w:lang w:eastAsia="ru-RU"/>
        </w:rPr>
        <w:t>2.1.Динамика учебных достижений обучающихся</w:t>
      </w:r>
    </w:p>
    <w:p w:rsidR="003058A8" w:rsidRPr="007449D5" w:rsidRDefault="003058A8" w:rsidP="00BE7F6C">
      <w:pPr>
        <w:spacing w:after="0" w:line="240" w:lineRule="auto"/>
        <w:ind w:firstLine="709"/>
        <w:rPr>
          <w:rFonts w:ascii="Times New Roman" w:eastAsia="Times New Roman" w:hAnsi="Times New Roman" w:cs="Times New Roman"/>
          <w:b/>
          <w:color w:val="002060"/>
          <w:sz w:val="24"/>
          <w:szCs w:val="24"/>
          <w:lang w:eastAsia="ru-RU"/>
        </w:rPr>
      </w:pPr>
    </w:p>
    <w:p w:rsidR="001C3944" w:rsidRDefault="003058A8" w:rsidP="001C3944">
      <w:pPr>
        <w:spacing w:after="0" w:line="240" w:lineRule="auto"/>
        <w:jc w:val="center"/>
        <w:rPr>
          <w:rFonts w:ascii="Times New Roman" w:eastAsia="Times New Roman" w:hAnsi="Times New Roman" w:cs="Times New Roman"/>
          <w:sz w:val="28"/>
          <w:szCs w:val="28"/>
          <w:lang w:eastAsia="ru-RU"/>
        </w:rPr>
      </w:pPr>
      <w:r w:rsidRPr="003058A8">
        <w:rPr>
          <w:rFonts w:ascii="Times New Roman" w:eastAsia="Times New Roman" w:hAnsi="Times New Roman" w:cs="Times New Roman"/>
          <w:sz w:val="28"/>
          <w:szCs w:val="28"/>
          <w:lang w:eastAsia="ru-RU"/>
        </w:rPr>
        <w:t>Показатели годового</w:t>
      </w:r>
      <w:r w:rsidR="001C3944">
        <w:rPr>
          <w:rFonts w:ascii="Times New Roman" w:eastAsia="Times New Roman" w:hAnsi="Times New Roman" w:cs="Times New Roman"/>
          <w:sz w:val="28"/>
          <w:szCs w:val="28"/>
          <w:lang w:eastAsia="ru-RU"/>
        </w:rPr>
        <w:t xml:space="preserve"> значения </w:t>
      </w:r>
      <w:r w:rsidR="00315A33">
        <w:rPr>
          <w:rFonts w:ascii="Times New Roman" w:eastAsia="Times New Roman" w:hAnsi="Times New Roman" w:cs="Times New Roman"/>
          <w:sz w:val="28"/>
          <w:szCs w:val="28"/>
          <w:lang w:eastAsia="ru-RU"/>
        </w:rPr>
        <w:t xml:space="preserve">качества знаний </w:t>
      </w:r>
      <w:r w:rsidRPr="003058A8">
        <w:rPr>
          <w:rFonts w:ascii="Times New Roman" w:eastAsia="Times New Roman" w:hAnsi="Times New Roman" w:cs="Times New Roman"/>
          <w:sz w:val="28"/>
          <w:szCs w:val="28"/>
          <w:lang w:eastAsia="ru-RU"/>
        </w:rPr>
        <w:t xml:space="preserve"> по предмету </w:t>
      </w:r>
    </w:p>
    <w:p w:rsidR="003058A8" w:rsidRDefault="001C3944" w:rsidP="001C394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межатте</w:t>
      </w:r>
      <w:r w:rsidR="003058A8" w:rsidRPr="003058A8">
        <w:rPr>
          <w:rFonts w:ascii="Times New Roman" w:eastAsia="Times New Roman" w:hAnsi="Times New Roman" w:cs="Times New Roman"/>
          <w:sz w:val="28"/>
          <w:szCs w:val="28"/>
          <w:lang w:eastAsia="ru-RU"/>
        </w:rPr>
        <w:t>стационный период.</w:t>
      </w:r>
    </w:p>
    <w:p w:rsidR="003058A8" w:rsidRPr="003058A8" w:rsidRDefault="003058A8" w:rsidP="00315A33">
      <w:pPr>
        <w:spacing w:after="0" w:line="240" w:lineRule="auto"/>
        <w:ind w:firstLine="708"/>
        <w:jc w:val="center"/>
        <w:rPr>
          <w:rFonts w:ascii="Times New Roman" w:eastAsia="Times New Roman" w:hAnsi="Times New Roman" w:cs="Times New Roman"/>
          <w:sz w:val="28"/>
          <w:szCs w:val="28"/>
          <w:lang w:eastAsia="ru-RU"/>
        </w:rPr>
      </w:pPr>
    </w:p>
    <w:tbl>
      <w:tblPr>
        <w:tblW w:w="0" w:type="auto"/>
        <w:tblInd w:w="-34"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DAEEF3" w:themeFill="accent5" w:themeFillTint="33"/>
        <w:tblLayout w:type="fixed"/>
        <w:tblLook w:val="04A0" w:firstRow="1" w:lastRow="0" w:firstColumn="1" w:lastColumn="0" w:noHBand="0" w:noVBand="1"/>
      </w:tblPr>
      <w:tblGrid>
        <w:gridCol w:w="1078"/>
        <w:gridCol w:w="2325"/>
        <w:gridCol w:w="2126"/>
        <w:gridCol w:w="2126"/>
        <w:gridCol w:w="2268"/>
      </w:tblGrid>
      <w:tr w:rsidR="003058A8" w:rsidRPr="003058A8" w:rsidTr="007449D5">
        <w:trPr>
          <w:trHeight w:val="46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 xml:space="preserve">Класс </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 xml:space="preserve">Предмет </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Кол-во уч-ся</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 xml:space="preserve">Успеваемость </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Качество знаний</w:t>
            </w:r>
          </w:p>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w:t>
            </w:r>
          </w:p>
        </w:tc>
      </w:tr>
      <w:tr w:rsidR="00315A33" w:rsidRPr="003058A8" w:rsidTr="001912E8">
        <w:trPr>
          <w:trHeight w:val="262"/>
        </w:trPr>
        <w:tc>
          <w:tcPr>
            <w:tcW w:w="9923" w:type="dxa"/>
            <w:gridSpan w:val="5"/>
            <w:shd w:val="clear" w:color="auto" w:fill="B6DDE8" w:themeFill="accent5" w:themeFillTint="66"/>
          </w:tcPr>
          <w:p w:rsidR="00315A33" w:rsidRPr="003058A8" w:rsidRDefault="00315A33" w:rsidP="00315A33">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2008-2009 г.</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6а</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 xml:space="preserve">Английский язык </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14</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93</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6б</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11</w:t>
            </w:r>
          </w:p>
        </w:tc>
        <w:tc>
          <w:tcPr>
            <w:tcW w:w="2126" w:type="dxa"/>
            <w:shd w:val="clear" w:color="auto" w:fill="DAEEF3" w:themeFill="accent5" w:themeFillTint="33"/>
          </w:tcPr>
          <w:p w:rsidR="003058A8" w:rsidRPr="003058A8" w:rsidRDefault="003058A8" w:rsidP="003058A8">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64</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8а</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11</w:t>
            </w:r>
          </w:p>
        </w:tc>
        <w:tc>
          <w:tcPr>
            <w:tcW w:w="2126" w:type="dxa"/>
            <w:shd w:val="clear" w:color="auto" w:fill="DAEEF3" w:themeFill="accent5" w:themeFillTint="33"/>
          </w:tcPr>
          <w:p w:rsidR="003058A8" w:rsidRPr="003058A8" w:rsidRDefault="003058A8" w:rsidP="003058A8">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45</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8б</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12</w:t>
            </w:r>
          </w:p>
        </w:tc>
        <w:tc>
          <w:tcPr>
            <w:tcW w:w="2126" w:type="dxa"/>
            <w:shd w:val="clear" w:color="auto" w:fill="DAEEF3" w:themeFill="accent5" w:themeFillTint="33"/>
          </w:tcPr>
          <w:p w:rsidR="003058A8" w:rsidRPr="003058A8" w:rsidRDefault="003058A8" w:rsidP="003058A8">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92</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9</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18</w:t>
            </w:r>
          </w:p>
        </w:tc>
        <w:tc>
          <w:tcPr>
            <w:tcW w:w="2126" w:type="dxa"/>
            <w:shd w:val="clear" w:color="auto" w:fill="DAEEF3" w:themeFill="accent5" w:themeFillTint="33"/>
          </w:tcPr>
          <w:p w:rsidR="003058A8" w:rsidRPr="003058A8" w:rsidRDefault="003058A8" w:rsidP="003058A8">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72</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11</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4</w:t>
            </w:r>
          </w:p>
        </w:tc>
        <w:tc>
          <w:tcPr>
            <w:tcW w:w="2126" w:type="dxa"/>
            <w:shd w:val="clear" w:color="auto" w:fill="DAEEF3" w:themeFill="accent5" w:themeFillTint="33"/>
          </w:tcPr>
          <w:p w:rsidR="003058A8" w:rsidRPr="003058A8" w:rsidRDefault="003058A8" w:rsidP="003058A8">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50</w:t>
            </w:r>
          </w:p>
        </w:tc>
      </w:tr>
      <w:tr w:rsidR="00315A33" w:rsidRPr="003058A8" w:rsidTr="001912E8">
        <w:trPr>
          <w:trHeight w:val="124"/>
        </w:trPr>
        <w:tc>
          <w:tcPr>
            <w:tcW w:w="9923" w:type="dxa"/>
            <w:gridSpan w:val="5"/>
            <w:shd w:val="clear" w:color="auto" w:fill="B6DDE8" w:themeFill="accent5" w:themeFillTint="66"/>
          </w:tcPr>
          <w:p w:rsidR="00315A33" w:rsidRPr="003058A8" w:rsidRDefault="00315A33" w:rsidP="00315A3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058A8">
              <w:rPr>
                <w:rFonts w:ascii="Times New Roman" w:eastAsia="Times New Roman" w:hAnsi="Times New Roman" w:cs="Times New Roman"/>
                <w:b/>
                <w:sz w:val="24"/>
                <w:szCs w:val="24"/>
                <w:lang w:eastAsia="ru-RU"/>
              </w:rPr>
              <w:t>2009-2010 г.</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5б</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9</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67</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7а</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12</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83</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7б</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60</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9а</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9</w:t>
            </w:r>
          </w:p>
        </w:tc>
        <w:tc>
          <w:tcPr>
            <w:tcW w:w="2126" w:type="dxa"/>
            <w:shd w:val="clear" w:color="auto" w:fill="DAEEF3" w:themeFill="accent5" w:themeFillTint="33"/>
          </w:tcPr>
          <w:p w:rsidR="003058A8" w:rsidRPr="003058A8" w:rsidRDefault="003058A8" w:rsidP="003058A8">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64</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9б</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11</w:t>
            </w:r>
          </w:p>
        </w:tc>
        <w:tc>
          <w:tcPr>
            <w:tcW w:w="2126" w:type="dxa"/>
            <w:shd w:val="clear" w:color="auto" w:fill="DAEEF3" w:themeFill="accent5" w:themeFillTint="33"/>
          </w:tcPr>
          <w:p w:rsidR="003058A8" w:rsidRPr="003058A8" w:rsidRDefault="003058A8" w:rsidP="003058A8">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92</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10</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w:t>
            </w:r>
          </w:p>
        </w:tc>
        <w:tc>
          <w:tcPr>
            <w:tcW w:w="2126" w:type="dxa"/>
            <w:shd w:val="clear" w:color="auto" w:fill="DAEEF3" w:themeFill="accent5" w:themeFillTint="33"/>
          </w:tcPr>
          <w:p w:rsidR="003058A8" w:rsidRPr="003058A8" w:rsidRDefault="003058A8" w:rsidP="003058A8">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80</w:t>
            </w:r>
          </w:p>
        </w:tc>
      </w:tr>
      <w:tr w:rsidR="003058A8" w:rsidRPr="003058A8" w:rsidTr="007449D5">
        <w:trPr>
          <w:trHeight w:val="116"/>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 xml:space="preserve">3а </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13</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54</w:t>
            </w:r>
          </w:p>
        </w:tc>
      </w:tr>
      <w:tr w:rsidR="003058A8" w:rsidRPr="003058A8" w:rsidTr="007449D5">
        <w:trPr>
          <w:trHeight w:val="116"/>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3б</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13</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58</w:t>
            </w:r>
          </w:p>
        </w:tc>
      </w:tr>
      <w:tr w:rsidR="003058A8" w:rsidRPr="003058A8" w:rsidTr="007449D5">
        <w:trPr>
          <w:trHeight w:val="116"/>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8</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17</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47</w:t>
            </w:r>
          </w:p>
        </w:tc>
      </w:tr>
      <w:tr w:rsidR="003058A8" w:rsidRPr="003058A8" w:rsidTr="007449D5">
        <w:trPr>
          <w:trHeight w:val="116"/>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10</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14</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86</w:t>
            </w:r>
          </w:p>
        </w:tc>
      </w:tr>
      <w:tr w:rsidR="00315A33" w:rsidRPr="003058A8" w:rsidTr="001912E8">
        <w:trPr>
          <w:trHeight w:val="116"/>
        </w:trPr>
        <w:tc>
          <w:tcPr>
            <w:tcW w:w="9923" w:type="dxa"/>
            <w:gridSpan w:val="5"/>
            <w:shd w:val="clear" w:color="auto" w:fill="B6DDE8" w:themeFill="accent5" w:themeFillTint="66"/>
          </w:tcPr>
          <w:p w:rsidR="00315A33" w:rsidRPr="003058A8" w:rsidRDefault="00315A33" w:rsidP="00315A3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058A8">
              <w:rPr>
                <w:rFonts w:ascii="Times New Roman" w:eastAsia="Times New Roman" w:hAnsi="Times New Roman" w:cs="Times New Roman"/>
                <w:b/>
                <w:sz w:val="24"/>
                <w:szCs w:val="24"/>
                <w:lang w:eastAsia="ru-RU"/>
              </w:rPr>
              <w:t>2010-2011 г.</w:t>
            </w:r>
          </w:p>
        </w:tc>
      </w:tr>
      <w:tr w:rsidR="003058A8" w:rsidRPr="003058A8" w:rsidTr="007449D5">
        <w:trPr>
          <w:trHeight w:val="116"/>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11</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11</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82</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2а</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12</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75</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4а</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12</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66,7</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4б</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8</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62,5</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9</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13</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64,3</w:t>
            </w:r>
          </w:p>
        </w:tc>
      </w:tr>
      <w:tr w:rsidR="003058A8" w:rsidRPr="003058A8" w:rsidTr="007449D5">
        <w:trPr>
          <w:trHeight w:val="124"/>
        </w:trPr>
        <w:tc>
          <w:tcPr>
            <w:tcW w:w="107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58A8">
              <w:rPr>
                <w:rFonts w:ascii="Times New Roman" w:eastAsia="Times New Roman" w:hAnsi="Times New Roman" w:cs="Times New Roman"/>
                <w:b/>
                <w:bCs/>
                <w:sz w:val="24"/>
                <w:szCs w:val="24"/>
                <w:lang w:eastAsia="ru-RU"/>
              </w:rPr>
              <w:t>11</w:t>
            </w:r>
          </w:p>
        </w:tc>
        <w:tc>
          <w:tcPr>
            <w:tcW w:w="2325"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13</w:t>
            </w:r>
          </w:p>
        </w:tc>
        <w:tc>
          <w:tcPr>
            <w:tcW w:w="2126"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058A8" w:rsidRPr="003058A8" w:rsidRDefault="003058A8" w:rsidP="003058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84,6</w:t>
            </w:r>
          </w:p>
        </w:tc>
      </w:tr>
      <w:tr w:rsidR="00315A33" w:rsidRPr="003058A8" w:rsidTr="001912E8">
        <w:trPr>
          <w:trHeight w:val="124"/>
        </w:trPr>
        <w:tc>
          <w:tcPr>
            <w:tcW w:w="9923" w:type="dxa"/>
            <w:gridSpan w:val="5"/>
            <w:shd w:val="clear" w:color="auto" w:fill="B6DDE8" w:themeFill="accent5" w:themeFillTint="66"/>
          </w:tcPr>
          <w:p w:rsidR="00315A33" w:rsidRPr="003058A8" w:rsidRDefault="00315A33" w:rsidP="00315A3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2011-2012 г.</w:t>
            </w:r>
          </w:p>
        </w:tc>
      </w:tr>
      <w:tr w:rsidR="00315A33" w:rsidRPr="003058A8" w:rsidTr="007449D5">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2а</w:t>
            </w:r>
          </w:p>
        </w:tc>
        <w:tc>
          <w:tcPr>
            <w:tcW w:w="232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12</w:t>
            </w:r>
          </w:p>
        </w:tc>
        <w:tc>
          <w:tcPr>
            <w:tcW w:w="212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75</w:t>
            </w:r>
          </w:p>
        </w:tc>
      </w:tr>
      <w:tr w:rsidR="00315A33" w:rsidRPr="003058A8" w:rsidTr="007449D5">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4а</w:t>
            </w:r>
          </w:p>
        </w:tc>
        <w:tc>
          <w:tcPr>
            <w:tcW w:w="232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12</w:t>
            </w:r>
          </w:p>
        </w:tc>
        <w:tc>
          <w:tcPr>
            <w:tcW w:w="212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66,7</w:t>
            </w:r>
          </w:p>
        </w:tc>
      </w:tr>
      <w:tr w:rsidR="00315A33" w:rsidRPr="003058A8" w:rsidTr="007449D5">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4б</w:t>
            </w:r>
          </w:p>
        </w:tc>
        <w:tc>
          <w:tcPr>
            <w:tcW w:w="232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8</w:t>
            </w:r>
          </w:p>
        </w:tc>
        <w:tc>
          <w:tcPr>
            <w:tcW w:w="212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62,5</w:t>
            </w:r>
          </w:p>
        </w:tc>
      </w:tr>
      <w:tr w:rsidR="00315A33" w:rsidRPr="003058A8" w:rsidTr="007449D5">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9</w:t>
            </w:r>
          </w:p>
        </w:tc>
        <w:tc>
          <w:tcPr>
            <w:tcW w:w="232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13</w:t>
            </w:r>
          </w:p>
        </w:tc>
        <w:tc>
          <w:tcPr>
            <w:tcW w:w="212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64,3</w:t>
            </w:r>
          </w:p>
        </w:tc>
      </w:tr>
      <w:tr w:rsidR="00315A33" w:rsidRPr="003058A8" w:rsidTr="007449D5">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c>
          <w:tcPr>
            <w:tcW w:w="232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12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84,6</w:t>
            </w:r>
          </w:p>
        </w:tc>
      </w:tr>
      <w:tr w:rsidR="001912E8" w:rsidRPr="003058A8" w:rsidTr="001912E8">
        <w:trPr>
          <w:trHeight w:val="124"/>
        </w:trPr>
        <w:tc>
          <w:tcPr>
            <w:tcW w:w="9923" w:type="dxa"/>
            <w:gridSpan w:val="5"/>
            <w:shd w:val="clear" w:color="auto" w:fill="B6DDE8" w:themeFill="accent5" w:themeFillTint="66"/>
          </w:tcPr>
          <w:p w:rsidR="001912E8" w:rsidRPr="001C3944" w:rsidRDefault="001912E8" w:rsidP="001912E8">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C3944">
              <w:rPr>
                <w:rFonts w:ascii="Times New Roman" w:eastAsia="Times New Roman" w:hAnsi="Times New Roman" w:cs="Times New Roman"/>
                <w:b/>
                <w:sz w:val="24"/>
                <w:szCs w:val="24"/>
                <w:lang w:eastAsia="ru-RU"/>
              </w:rPr>
              <w:t>1 полугодие 2012-2013 г.</w:t>
            </w:r>
          </w:p>
        </w:tc>
      </w:tr>
      <w:tr w:rsidR="001912E8" w:rsidRPr="003058A8" w:rsidTr="007449D5">
        <w:trPr>
          <w:trHeight w:val="124"/>
        </w:trPr>
        <w:tc>
          <w:tcPr>
            <w:tcW w:w="1078" w:type="dxa"/>
            <w:shd w:val="clear" w:color="auto" w:fill="DAEEF3" w:themeFill="accent5" w:themeFillTint="33"/>
          </w:tcPr>
          <w:p w:rsidR="001912E8" w:rsidRDefault="001912E8"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3а</w:t>
            </w:r>
          </w:p>
        </w:tc>
        <w:tc>
          <w:tcPr>
            <w:tcW w:w="2325" w:type="dxa"/>
            <w:shd w:val="clear" w:color="auto" w:fill="DAEEF3" w:themeFill="accent5" w:themeFillTint="33"/>
          </w:tcPr>
          <w:p w:rsidR="001912E8" w:rsidRPr="00315A33" w:rsidRDefault="001912E8" w:rsidP="00AD7CF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1912E8" w:rsidRDefault="001912E8"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126" w:type="dxa"/>
            <w:shd w:val="clear" w:color="auto" w:fill="DAEEF3" w:themeFill="accent5" w:themeFillTint="33"/>
          </w:tcPr>
          <w:p w:rsidR="001912E8" w:rsidRDefault="001912E8"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1912E8" w:rsidRDefault="001C3944"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r>
      <w:tr w:rsidR="001912E8" w:rsidRPr="003058A8" w:rsidTr="007449D5">
        <w:trPr>
          <w:trHeight w:val="124"/>
        </w:trPr>
        <w:tc>
          <w:tcPr>
            <w:tcW w:w="1078" w:type="dxa"/>
            <w:shd w:val="clear" w:color="auto" w:fill="DAEEF3" w:themeFill="accent5" w:themeFillTint="33"/>
          </w:tcPr>
          <w:p w:rsidR="001912E8" w:rsidRDefault="001912E8"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2325" w:type="dxa"/>
            <w:shd w:val="clear" w:color="auto" w:fill="DAEEF3" w:themeFill="accent5" w:themeFillTint="33"/>
          </w:tcPr>
          <w:p w:rsidR="001912E8" w:rsidRPr="00315A33" w:rsidRDefault="001912E8" w:rsidP="00AD7CF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1912E8" w:rsidRDefault="001912E8"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126" w:type="dxa"/>
            <w:shd w:val="clear" w:color="auto" w:fill="DAEEF3" w:themeFill="accent5" w:themeFillTint="33"/>
          </w:tcPr>
          <w:p w:rsidR="001912E8" w:rsidRDefault="001912E8"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1912E8" w:rsidRDefault="001C3944"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r>
      <w:tr w:rsidR="001912E8" w:rsidRPr="003058A8" w:rsidTr="007449D5">
        <w:trPr>
          <w:trHeight w:val="124"/>
        </w:trPr>
        <w:tc>
          <w:tcPr>
            <w:tcW w:w="1078" w:type="dxa"/>
            <w:shd w:val="clear" w:color="auto" w:fill="DAEEF3" w:themeFill="accent5" w:themeFillTint="33"/>
          </w:tcPr>
          <w:p w:rsidR="001912E8" w:rsidRDefault="001912E8"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p>
        </w:tc>
        <w:tc>
          <w:tcPr>
            <w:tcW w:w="2325" w:type="dxa"/>
            <w:shd w:val="clear" w:color="auto" w:fill="DAEEF3" w:themeFill="accent5" w:themeFillTint="33"/>
          </w:tcPr>
          <w:p w:rsidR="001912E8" w:rsidRPr="00315A33" w:rsidRDefault="001912E8" w:rsidP="00AD7CF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2126" w:type="dxa"/>
            <w:shd w:val="clear" w:color="auto" w:fill="DAEEF3" w:themeFill="accent5" w:themeFillTint="33"/>
          </w:tcPr>
          <w:p w:rsidR="001912E8" w:rsidRDefault="001912E8"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126" w:type="dxa"/>
            <w:shd w:val="clear" w:color="auto" w:fill="DAEEF3" w:themeFill="accent5" w:themeFillTint="33"/>
          </w:tcPr>
          <w:p w:rsidR="001912E8" w:rsidRDefault="001912E8"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1912E8" w:rsidRDefault="001C3944"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bl>
    <w:p w:rsidR="00315A33" w:rsidRPr="00315A33" w:rsidRDefault="00315A33" w:rsidP="00315A33">
      <w:pPr>
        <w:spacing w:after="0" w:line="240" w:lineRule="auto"/>
        <w:rPr>
          <w:rFonts w:ascii="Times New Roman" w:eastAsia="Times New Roman" w:hAnsi="Times New Roman" w:cs="Times New Roman"/>
          <w:sz w:val="24"/>
          <w:szCs w:val="24"/>
          <w:lang w:eastAsia="ru-RU"/>
        </w:rPr>
      </w:pPr>
    </w:p>
    <w:p w:rsidR="007449D5" w:rsidRDefault="007449D5" w:rsidP="00315A33">
      <w:pPr>
        <w:spacing w:after="0" w:line="240" w:lineRule="auto"/>
        <w:jc w:val="center"/>
        <w:rPr>
          <w:rFonts w:ascii="Times New Roman" w:eastAsia="Times New Roman" w:hAnsi="Times New Roman" w:cs="Times New Roman"/>
          <w:color w:val="FF0000"/>
          <w:sz w:val="32"/>
          <w:szCs w:val="32"/>
          <w:lang w:eastAsia="ru-RU"/>
        </w:rPr>
      </w:pPr>
    </w:p>
    <w:p w:rsidR="001C3944" w:rsidRDefault="00315A33" w:rsidP="001C3944">
      <w:pPr>
        <w:spacing w:after="0" w:line="240" w:lineRule="auto"/>
        <w:jc w:val="center"/>
        <w:rPr>
          <w:rFonts w:ascii="Times New Roman" w:eastAsia="Times New Roman" w:hAnsi="Times New Roman" w:cs="Times New Roman"/>
          <w:sz w:val="28"/>
          <w:szCs w:val="28"/>
          <w:lang w:eastAsia="ru-RU"/>
        </w:rPr>
      </w:pPr>
      <w:r w:rsidRPr="003058A8">
        <w:rPr>
          <w:rFonts w:ascii="Times New Roman" w:eastAsia="Times New Roman" w:hAnsi="Times New Roman" w:cs="Times New Roman"/>
          <w:sz w:val="28"/>
          <w:szCs w:val="28"/>
          <w:lang w:eastAsia="ru-RU"/>
        </w:rPr>
        <w:lastRenderedPageBreak/>
        <w:t>Показатели годового значения среднего балла по предмету</w:t>
      </w:r>
    </w:p>
    <w:p w:rsidR="00315A33" w:rsidRDefault="001C3944" w:rsidP="001C394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межатте</w:t>
      </w:r>
      <w:r w:rsidR="00315A33" w:rsidRPr="003058A8">
        <w:rPr>
          <w:rFonts w:ascii="Times New Roman" w:eastAsia="Times New Roman" w:hAnsi="Times New Roman" w:cs="Times New Roman"/>
          <w:sz w:val="28"/>
          <w:szCs w:val="28"/>
          <w:lang w:eastAsia="ru-RU"/>
        </w:rPr>
        <w:t>стационный период.</w:t>
      </w:r>
    </w:p>
    <w:p w:rsidR="003058A8" w:rsidRDefault="003058A8" w:rsidP="00315A33">
      <w:pPr>
        <w:spacing w:after="0" w:line="240" w:lineRule="auto"/>
        <w:ind w:firstLine="709"/>
        <w:jc w:val="center"/>
        <w:rPr>
          <w:rFonts w:ascii="Times New Roman" w:eastAsia="Times New Roman" w:hAnsi="Times New Roman" w:cs="Times New Roman"/>
          <w:b/>
          <w:color w:val="31849B" w:themeColor="accent5" w:themeShade="BF"/>
          <w:sz w:val="28"/>
          <w:szCs w:val="28"/>
          <w:lang w:eastAsia="ru-RU"/>
        </w:rPr>
      </w:pPr>
    </w:p>
    <w:tbl>
      <w:tblPr>
        <w:tblW w:w="0" w:type="auto"/>
        <w:tblInd w:w="-34"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DAEEF3" w:themeFill="accent5" w:themeFillTint="33"/>
        <w:tblLook w:val="04A0" w:firstRow="1" w:lastRow="0" w:firstColumn="1" w:lastColumn="0" w:noHBand="0" w:noVBand="1"/>
      </w:tblPr>
      <w:tblGrid>
        <w:gridCol w:w="1078"/>
        <w:gridCol w:w="2466"/>
        <w:gridCol w:w="1985"/>
        <w:gridCol w:w="2268"/>
        <w:gridCol w:w="2268"/>
      </w:tblGrid>
      <w:tr w:rsidR="00315A33" w:rsidRPr="00315A33" w:rsidTr="001C3944">
        <w:trPr>
          <w:trHeight w:val="46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 xml:space="preserve">Класс </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 xml:space="preserve">Предмет </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Кол-во уч-ся</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 xml:space="preserve">Успеваемость </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Средний балл</w:t>
            </w:r>
          </w:p>
        </w:tc>
      </w:tr>
      <w:tr w:rsidR="00315A33" w:rsidRPr="00315A33" w:rsidTr="001C3944">
        <w:trPr>
          <w:trHeight w:val="464"/>
        </w:trPr>
        <w:tc>
          <w:tcPr>
            <w:tcW w:w="10065" w:type="dxa"/>
            <w:gridSpan w:val="5"/>
            <w:shd w:val="clear" w:color="auto" w:fill="B6DDE8" w:themeFill="accent5" w:themeFillTint="66"/>
          </w:tcPr>
          <w:p w:rsidR="00315A33" w:rsidRPr="00315A33" w:rsidRDefault="00315A33" w:rsidP="00315A33">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2008-2009 г.</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6а</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 xml:space="preserve">Английский язык </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14</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4,3</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6б</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11</w:t>
            </w:r>
          </w:p>
        </w:tc>
        <w:tc>
          <w:tcPr>
            <w:tcW w:w="2268" w:type="dxa"/>
            <w:shd w:val="clear" w:color="auto" w:fill="DAEEF3" w:themeFill="accent5" w:themeFillTint="33"/>
          </w:tcPr>
          <w:p w:rsidR="00315A33" w:rsidRPr="00315A33" w:rsidRDefault="00315A33" w:rsidP="00315A33">
            <w:pPr>
              <w:spacing w:after="0" w:line="240" w:lineRule="auto"/>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3,6</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8а</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11</w:t>
            </w:r>
          </w:p>
        </w:tc>
        <w:tc>
          <w:tcPr>
            <w:tcW w:w="2268" w:type="dxa"/>
            <w:shd w:val="clear" w:color="auto" w:fill="DAEEF3" w:themeFill="accent5" w:themeFillTint="33"/>
          </w:tcPr>
          <w:p w:rsidR="00315A33" w:rsidRPr="00315A33" w:rsidRDefault="00315A33" w:rsidP="00315A33">
            <w:pPr>
              <w:spacing w:after="0" w:line="240" w:lineRule="auto"/>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3,5</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8б</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12</w:t>
            </w:r>
          </w:p>
        </w:tc>
        <w:tc>
          <w:tcPr>
            <w:tcW w:w="2268" w:type="dxa"/>
            <w:shd w:val="clear" w:color="auto" w:fill="DAEEF3" w:themeFill="accent5" w:themeFillTint="33"/>
          </w:tcPr>
          <w:p w:rsidR="00315A33" w:rsidRPr="00315A33" w:rsidRDefault="00315A33" w:rsidP="00315A33">
            <w:pPr>
              <w:spacing w:after="0" w:line="240" w:lineRule="auto"/>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4,3</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9</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18</w:t>
            </w:r>
          </w:p>
        </w:tc>
        <w:tc>
          <w:tcPr>
            <w:tcW w:w="2268" w:type="dxa"/>
            <w:shd w:val="clear" w:color="auto" w:fill="DAEEF3" w:themeFill="accent5" w:themeFillTint="33"/>
          </w:tcPr>
          <w:p w:rsidR="00315A33" w:rsidRPr="00315A33" w:rsidRDefault="00315A33" w:rsidP="00315A33">
            <w:pPr>
              <w:spacing w:after="0" w:line="240" w:lineRule="auto"/>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4,1</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11</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4</w:t>
            </w:r>
          </w:p>
        </w:tc>
        <w:tc>
          <w:tcPr>
            <w:tcW w:w="2268" w:type="dxa"/>
            <w:shd w:val="clear" w:color="auto" w:fill="DAEEF3" w:themeFill="accent5" w:themeFillTint="33"/>
          </w:tcPr>
          <w:p w:rsidR="00315A33" w:rsidRPr="00315A33" w:rsidRDefault="00315A33" w:rsidP="00315A33">
            <w:pPr>
              <w:spacing w:after="0" w:line="240" w:lineRule="auto"/>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3,8</w:t>
            </w:r>
          </w:p>
        </w:tc>
      </w:tr>
      <w:tr w:rsidR="00F64F8C" w:rsidRPr="00315A33" w:rsidTr="001C3944">
        <w:trPr>
          <w:trHeight w:val="124"/>
        </w:trPr>
        <w:tc>
          <w:tcPr>
            <w:tcW w:w="10065" w:type="dxa"/>
            <w:gridSpan w:val="5"/>
            <w:shd w:val="clear" w:color="auto" w:fill="B6DDE8" w:themeFill="accent5" w:themeFillTint="66"/>
          </w:tcPr>
          <w:p w:rsidR="00F64F8C" w:rsidRPr="00315A33" w:rsidRDefault="00F64F8C" w:rsidP="00F64F8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15A33">
              <w:rPr>
                <w:rFonts w:ascii="Times New Roman" w:eastAsia="Times New Roman" w:hAnsi="Times New Roman" w:cs="Times New Roman"/>
                <w:b/>
                <w:sz w:val="24"/>
                <w:szCs w:val="24"/>
                <w:lang w:eastAsia="ru-RU"/>
              </w:rPr>
              <w:t>2009-2010 г.</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5б</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9</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4,0</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7а</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12</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4,2</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7б</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3,6</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9а</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9</w:t>
            </w:r>
          </w:p>
        </w:tc>
        <w:tc>
          <w:tcPr>
            <w:tcW w:w="2268" w:type="dxa"/>
            <w:shd w:val="clear" w:color="auto" w:fill="DAEEF3" w:themeFill="accent5" w:themeFillTint="33"/>
          </w:tcPr>
          <w:p w:rsidR="00315A33" w:rsidRPr="00315A33" w:rsidRDefault="00315A33" w:rsidP="00315A33">
            <w:pPr>
              <w:spacing w:after="0" w:line="240" w:lineRule="auto"/>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3,6</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9б</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11</w:t>
            </w:r>
          </w:p>
        </w:tc>
        <w:tc>
          <w:tcPr>
            <w:tcW w:w="2268" w:type="dxa"/>
            <w:shd w:val="clear" w:color="auto" w:fill="DAEEF3" w:themeFill="accent5" w:themeFillTint="33"/>
          </w:tcPr>
          <w:p w:rsidR="00315A33" w:rsidRPr="00315A33" w:rsidRDefault="00315A33" w:rsidP="00315A33">
            <w:pPr>
              <w:spacing w:after="0" w:line="240" w:lineRule="auto"/>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4,2</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10</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w:t>
            </w:r>
          </w:p>
        </w:tc>
        <w:tc>
          <w:tcPr>
            <w:tcW w:w="2268" w:type="dxa"/>
            <w:shd w:val="clear" w:color="auto" w:fill="DAEEF3" w:themeFill="accent5" w:themeFillTint="33"/>
          </w:tcPr>
          <w:p w:rsidR="00315A33" w:rsidRPr="00315A33" w:rsidRDefault="00315A33" w:rsidP="00315A33">
            <w:pPr>
              <w:spacing w:after="0" w:line="240" w:lineRule="auto"/>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3,9</w:t>
            </w:r>
          </w:p>
        </w:tc>
      </w:tr>
      <w:tr w:rsidR="00F64F8C" w:rsidRPr="00315A33" w:rsidTr="001C3944">
        <w:trPr>
          <w:trHeight w:val="124"/>
        </w:trPr>
        <w:tc>
          <w:tcPr>
            <w:tcW w:w="10065" w:type="dxa"/>
            <w:gridSpan w:val="5"/>
            <w:shd w:val="clear" w:color="auto" w:fill="B6DDE8" w:themeFill="accent5" w:themeFillTint="66"/>
          </w:tcPr>
          <w:p w:rsidR="00F64F8C" w:rsidRPr="00F64F8C" w:rsidRDefault="00F64F8C" w:rsidP="00F64F8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64F8C">
              <w:rPr>
                <w:rFonts w:ascii="Times New Roman" w:eastAsia="Times New Roman" w:hAnsi="Times New Roman" w:cs="Times New Roman"/>
                <w:b/>
                <w:sz w:val="24"/>
                <w:szCs w:val="24"/>
                <w:lang w:eastAsia="ru-RU"/>
              </w:rPr>
              <w:t>2010-2011</w:t>
            </w:r>
          </w:p>
        </w:tc>
      </w:tr>
      <w:tr w:rsidR="00315A33" w:rsidRPr="00315A33" w:rsidTr="001C3944">
        <w:trPr>
          <w:trHeight w:val="116"/>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 xml:space="preserve">3а </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13</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3,9</w:t>
            </w:r>
          </w:p>
        </w:tc>
      </w:tr>
      <w:tr w:rsidR="00315A33" w:rsidRPr="00315A33" w:rsidTr="001C3944">
        <w:trPr>
          <w:trHeight w:val="116"/>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3б</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13</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3,8</w:t>
            </w:r>
          </w:p>
        </w:tc>
      </w:tr>
      <w:tr w:rsidR="00315A33" w:rsidRPr="00315A33" w:rsidTr="001C3944">
        <w:trPr>
          <w:trHeight w:val="116"/>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8</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17</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3,5</w:t>
            </w:r>
          </w:p>
        </w:tc>
      </w:tr>
      <w:tr w:rsidR="00315A33" w:rsidRPr="00315A33" w:rsidTr="001C3944">
        <w:trPr>
          <w:trHeight w:val="116"/>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10</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14</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4,1</w:t>
            </w:r>
          </w:p>
        </w:tc>
      </w:tr>
      <w:tr w:rsidR="00F64F8C" w:rsidRPr="00315A33" w:rsidTr="001C3944">
        <w:trPr>
          <w:trHeight w:val="116"/>
        </w:trPr>
        <w:tc>
          <w:tcPr>
            <w:tcW w:w="1078" w:type="dxa"/>
            <w:shd w:val="clear" w:color="auto" w:fill="DAEEF3" w:themeFill="accent5" w:themeFillTint="33"/>
          </w:tcPr>
          <w:p w:rsidR="00F64F8C" w:rsidRPr="00315A33" w:rsidRDefault="00F64F8C"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c>
          <w:tcPr>
            <w:tcW w:w="2466" w:type="dxa"/>
            <w:shd w:val="clear" w:color="auto" w:fill="DAEEF3" w:themeFill="accent5" w:themeFillTint="33"/>
          </w:tcPr>
          <w:p w:rsidR="00F64F8C" w:rsidRPr="00315A33" w:rsidRDefault="00F64F8C"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F64F8C" w:rsidRPr="00315A33" w:rsidRDefault="00F64F8C"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268" w:type="dxa"/>
            <w:shd w:val="clear" w:color="auto" w:fill="DAEEF3" w:themeFill="accent5" w:themeFillTint="33"/>
          </w:tcPr>
          <w:p w:rsidR="00F64F8C" w:rsidRPr="00315A33" w:rsidRDefault="00F64F8C"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F64F8C" w:rsidRPr="00315A33" w:rsidRDefault="00F64F8C"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r>
      <w:tr w:rsidR="00315A33" w:rsidRPr="00315A33" w:rsidTr="001C3944">
        <w:trPr>
          <w:trHeight w:val="116"/>
        </w:trPr>
        <w:tc>
          <w:tcPr>
            <w:tcW w:w="10065" w:type="dxa"/>
            <w:gridSpan w:val="5"/>
            <w:shd w:val="clear" w:color="auto" w:fill="B6DDE8" w:themeFill="accent5" w:themeFillTint="66"/>
          </w:tcPr>
          <w:p w:rsidR="00315A33" w:rsidRPr="00315A33" w:rsidRDefault="00315A33" w:rsidP="006917E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15A33">
              <w:rPr>
                <w:rFonts w:ascii="Times New Roman" w:eastAsia="Times New Roman" w:hAnsi="Times New Roman" w:cs="Times New Roman"/>
                <w:b/>
                <w:sz w:val="24"/>
                <w:szCs w:val="24"/>
                <w:lang w:eastAsia="ru-RU"/>
              </w:rPr>
              <w:t>201</w:t>
            </w:r>
            <w:r w:rsidR="006917EA">
              <w:rPr>
                <w:rFonts w:ascii="Times New Roman" w:eastAsia="Times New Roman" w:hAnsi="Times New Roman" w:cs="Times New Roman"/>
                <w:b/>
                <w:sz w:val="24"/>
                <w:szCs w:val="24"/>
                <w:lang w:eastAsia="ru-RU"/>
              </w:rPr>
              <w:t>1</w:t>
            </w:r>
            <w:r w:rsidRPr="00315A33">
              <w:rPr>
                <w:rFonts w:ascii="Times New Roman" w:eastAsia="Times New Roman" w:hAnsi="Times New Roman" w:cs="Times New Roman"/>
                <w:b/>
                <w:sz w:val="24"/>
                <w:szCs w:val="24"/>
                <w:lang w:eastAsia="ru-RU"/>
              </w:rPr>
              <w:t>-201</w:t>
            </w:r>
            <w:r w:rsidR="006917EA">
              <w:rPr>
                <w:rFonts w:ascii="Times New Roman" w:eastAsia="Times New Roman" w:hAnsi="Times New Roman" w:cs="Times New Roman"/>
                <w:b/>
                <w:sz w:val="24"/>
                <w:szCs w:val="24"/>
                <w:lang w:eastAsia="ru-RU"/>
              </w:rPr>
              <w:t>2</w:t>
            </w:r>
            <w:r w:rsidRPr="00315A33">
              <w:rPr>
                <w:rFonts w:ascii="Times New Roman" w:eastAsia="Times New Roman" w:hAnsi="Times New Roman" w:cs="Times New Roman"/>
                <w:b/>
                <w:sz w:val="24"/>
                <w:szCs w:val="24"/>
                <w:lang w:eastAsia="ru-RU"/>
              </w:rPr>
              <w:t xml:space="preserve"> г.</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2а</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12</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3,9</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4а</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12</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4,0</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4б</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8</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3,8</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9</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13</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4,6</w:t>
            </w:r>
          </w:p>
        </w:tc>
      </w:tr>
      <w:tr w:rsidR="00315A33" w:rsidRPr="00315A33" w:rsidTr="001C3944">
        <w:trPr>
          <w:trHeight w:val="124"/>
        </w:trPr>
        <w:tc>
          <w:tcPr>
            <w:tcW w:w="107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15A33">
              <w:rPr>
                <w:rFonts w:ascii="Times New Roman" w:eastAsia="Times New Roman" w:hAnsi="Times New Roman" w:cs="Times New Roman"/>
                <w:b/>
                <w:bCs/>
                <w:sz w:val="24"/>
                <w:szCs w:val="24"/>
                <w:lang w:eastAsia="ru-RU"/>
              </w:rPr>
              <w:t>11</w:t>
            </w:r>
          </w:p>
        </w:tc>
        <w:tc>
          <w:tcPr>
            <w:tcW w:w="2466"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13</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315A33" w:rsidRPr="00315A33" w:rsidRDefault="00315A33"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4,1</w:t>
            </w:r>
          </w:p>
        </w:tc>
      </w:tr>
      <w:tr w:rsidR="001C3944" w:rsidRPr="00315A33" w:rsidTr="00AD7CF9">
        <w:trPr>
          <w:trHeight w:val="124"/>
        </w:trPr>
        <w:tc>
          <w:tcPr>
            <w:tcW w:w="10065" w:type="dxa"/>
            <w:gridSpan w:val="5"/>
            <w:shd w:val="clear" w:color="auto" w:fill="DAEEF3" w:themeFill="accent5" w:themeFillTint="33"/>
          </w:tcPr>
          <w:p w:rsidR="001C3944" w:rsidRPr="001C3944" w:rsidRDefault="001C3944" w:rsidP="001C394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C3944">
              <w:rPr>
                <w:rFonts w:ascii="Times New Roman" w:eastAsia="Times New Roman" w:hAnsi="Times New Roman" w:cs="Times New Roman"/>
                <w:b/>
                <w:sz w:val="24"/>
                <w:szCs w:val="24"/>
                <w:lang w:eastAsia="ru-RU"/>
              </w:rPr>
              <w:t>1 полугодие 2012-2013 г.</w:t>
            </w:r>
          </w:p>
        </w:tc>
      </w:tr>
      <w:tr w:rsidR="001C3944" w:rsidRPr="00315A33" w:rsidTr="001C3944">
        <w:trPr>
          <w:trHeight w:val="124"/>
        </w:trPr>
        <w:tc>
          <w:tcPr>
            <w:tcW w:w="1078" w:type="dxa"/>
            <w:shd w:val="clear" w:color="auto" w:fill="DAEEF3" w:themeFill="accent5" w:themeFillTint="33"/>
          </w:tcPr>
          <w:p w:rsidR="001C3944" w:rsidRPr="00315A33" w:rsidRDefault="001C3944"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3а</w:t>
            </w:r>
          </w:p>
        </w:tc>
        <w:tc>
          <w:tcPr>
            <w:tcW w:w="2466" w:type="dxa"/>
            <w:shd w:val="clear" w:color="auto" w:fill="DAEEF3" w:themeFill="accent5" w:themeFillTint="33"/>
          </w:tcPr>
          <w:p w:rsidR="001C3944" w:rsidRPr="00315A33" w:rsidRDefault="001C3944"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1C3944" w:rsidRPr="00315A33" w:rsidRDefault="001C3944"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268" w:type="dxa"/>
            <w:shd w:val="clear" w:color="auto" w:fill="DAEEF3" w:themeFill="accent5" w:themeFillTint="33"/>
          </w:tcPr>
          <w:p w:rsidR="001C3944" w:rsidRPr="00315A33" w:rsidRDefault="001C3944"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1C3944" w:rsidRPr="00315A33" w:rsidRDefault="001C3944" w:rsidP="001C39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r>
      <w:tr w:rsidR="001C3944" w:rsidRPr="00315A33" w:rsidTr="001C3944">
        <w:trPr>
          <w:trHeight w:val="124"/>
        </w:trPr>
        <w:tc>
          <w:tcPr>
            <w:tcW w:w="1078" w:type="dxa"/>
            <w:shd w:val="clear" w:color="auto" w:fill="DAEEF3" w:themeFill="accent5" w:themeFillTint="33"/>
          </w:tcPr>
          <w:p w:rsidR="001C3944" w:rsidRPr="00315A33" w:rsidRDefault="001C3944"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2466" w:type="dxa"/>
            <w:shd w:val="clear" w:color="auto" w:fill="DAEEF3" w:themeFill="accent5" w:themeFillTint="33"/>
          </w:tcPr>
          <w:p w:rsidR="001C3944" w:rsidRPr="00315A33" w:rsidRDefault="001C3944"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1C3944" w:rsidRPr="00315A33" w:rsidRDefault="001C3944"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268" w:type="dxa"/>
            <w:shd w:val="clear" w:color="auto" w:fill="DAEEF3" w:themeFill="accent5" w:themeFillTint="33"/>
          </w:tcPr>
          <w:p w:rsidR="001C3944" w:rsidRPr="00315A33" w:rsidRDefault="001C3944"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1C3944" w:rsidRPr="00315A33" w:rsidRDefault="001C3944"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r>
      <w:tr w:rsidR="001C3944" w:rsidRPr="00315A33" w:rsidTr="001C3944">
        <w:trPr>
          <w:trHeight w:val="124"/>
        </w:trPr>
        <w:tc>
          <w:tcPr>
            <w:tcW w:w="1078" w:type="dxa"/>
            <w:shd w:val="clear" w:color="auto" w:fill="DAEEF3" w:themeFill="accent5" w:themeFillTint="33"/>
          </w:tcPr>
          <w:p w:rsidR="001C3944" w:rsidRPr="00315A33" w:rsidRDefault="001C3944" w:rsidP="00315A3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p>
        </w:tc>
        <w:tc>
          <w:tcPr>
            <w:tcW w:w="2466" w:type="dxa"/>
            <w:shd w:val="clear" w:color="auto" w:fill="DAEEF3" w:themeFill="accent5" w:themeFillTint="33"/>
          </w:tcPr>
          <w:p w:rsidR="001C3944" w:rsidRPr="00315A33" w:rsidRDefault="001C3944"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Английский язык</w:t>
            </w:r>
          </w:p>
        </w:tc>
        <w:tc>
          <w:tcPr>
            <w:tcW w:w="1985" w:type="dxa"/>
            <w:shd w:val="clear" w:color="auto" w:fill="DAEEF3" w:themeFill="accent5" w:themeFillTint="33"/>
          </w:tcPr>
          <w:p w:rsidR="001C3944" w:rsidRPr="00315A33" w:rsidRDefault="001C3944"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268" w:type="dxa"/>
            <w:shd w:val="clear" w:color="auto" w:fill="DAEEF3" w:themeFill="accent5" w:themeFillTint="33"/>
          </w:tcPr>
          <w:p w:rsidR="001C3944" w:rsidRPr="00315A33" w:rsidRDefault="001C3944"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5A33">
              <w:rPr>
                <w:rFonts w:ascii="Times New Roman" w:eastAsia="Times New Roman" w:hAnsi="Times New Roman" w:cs="Times New Roman"/>
                <w:sz w:val="24"/>
                <w:szCs w:val="24"/>
                <w:lang w:eastAsia="ru-RU"/>
              </w:rPr>
              <w:t>100%</w:t>
            </w:r>
          </w:p>
        </w:tc>
        <w:tc>
          <w:tcPr>
            <w:tcW w:w="2268" w:type="dxa"/>
            <w:shd w:val="clear" w:color="auto" w:fill="DAEEF3" w:themeFill="accent5" w:themeFillTint="33"/>
          </w:tcPr>
          <w:p w:rsidR="001C3944" w:rsidRPr="00315A33" w:rsidRDefault="001C3944" w:rsidP="00315A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bl>
    <w:p w:rsidR="003058A8" w:rsidRDefault="003058A8" w:rsidP="003058A8">
      <w:pPr>
        <w:spacing w:after="0" w:line="240" w:lineRule="auto"/>
        <w:ind w:firstLine="709"/>
        <w:rPr>
          <w:rFonts w:ascii="Times New Roman" w:eastAsia="Times New Roman" w:hAnsi="Times New Roman" w:cs="Times New Roman"/>
          <w:b/>
          <w:color w:val="31849B" w:themeColor="accent5" w:themeShade="BF"/>
          <w:sz w:val="28"/>
          <w:szCs w:val="28"/>
          <w:lang w:eastAsia="ru-RU"/>
        </w:rPr>
      </w:pPr>
    </w:p>
    <w:p w:rsidR="00AD7CF9" w:rsidRDefault="00AD7CF9" w:rsidP="00AD7CF9">
      <w:pPr>
        <w:spacing w:after="0" w:line="240" w:lineRule="auto"/>
        <w:jc w:val="both"/>
        <w:rPr>
          <w:rFonts w:ascii="Times New Roman" w:hAnsi="Times New Roman" w:cs="Times New Roman"/>
          <w:sz w:val="24"/>
          <w:szCs w:val="24"/>
        </w:rPr>
      </w:pPr>
      <w:r w:rsidRPr="00F579EB">
        <w:rPr>
          <w:rFonts w:ascii="Times New Roman" w:hAnsi="Times New Roman" w:cs="Times New Roman"/>
          <w:sz w:val="24"/>
          <w:szCs w:val="24"/>
        </w:rPr>
        <w:t xml:space="preserve">Качество знаний в динамике </w:t>
      </w:r>
      <w:r>
        <w:rPr>
          <w:rFonts w:ascii="Times New Roman" w:hAnsi="Times New Roman" w:cs="Times New Roman"/>
          <w:sz w:val="24"/>
          <w:szCs w:val="24"/>
        </w:rPr>
        <w:t xml:space="preserve"> за три года 2009/</w:t>
      </w:r>
      <w:r w:rsidRPr="00F579EB">
        <w:rPr>
          <w:rFonts w:ascii="Times New Roman" w:hAnsi="Times New Roman" w:cs="Times New Roman"/>
          <w:sz w:val="24"/>
          <w:szCs w:val="24"/>
        </w:rPr>
        <w:t>201</w:t>
      </w:r>
      <w:r>
        <w:rPr>
          <w:rFonts w:ascii="Times New Roman" w:hAnsi="Times New Roman" w:cs="Times New Roman"/>
          <w:sz w:val="24"/>
          <w:szCs w:val="24"/>
        </w:rPr>
        <w:t xml:space="preserve">0 </w:t>
      </w:r>
      <w:r w:rsidRPr="00F579EB">
        <w:rPr>
          <w:rFonts w:ascii="Times New Roman" w:hAnsi="Times New Roman" w:cs="Times New Roman"/>
          <w:sz w:val="24"/>
          <w:szCs w:val="24"/>
        </w:rPr>
        <w:t>г</w:t>
      </w:r>
      <w:r>
        <w:rPr>
          <w:rFonts w:ascii="Times New Roman" w:hAnsi="Times New Roman" w:cs="Times New Roman"/>
          <w:sz w:val="24"/>
          <w:szCs w:val="24"/>
        </w:rPr>
        <w:t>.</w:t>
      </w:r>
      <w:r w:rsidRPr="00F579EB">
        <w:rPr>
          <w:rFonts w:ascii="Times New Roman" w:hAnsi="Times New Roman" w:cs="Times New Roman"/>
          <w:sz w:val="24"/>
          <w:szCs w:val="24"/>
        </w:rPr>
        <w:t>, 201</w:t>
      </w:r>
      <w:r>
        <w:rPr>
          <w:rFonts w:ascii="Times New Roman" w:hAnsi="Times New Roman" w:cs="Times New Roman"/>
          <w:sz w:val="24"/>
          <w:szCs w:val="24"/>
        </w:rPr>
        <w:t>0</w:t>
      </w:r>
      <w:r w:rsidRPr="00F579EB">
        <w:rPr>
          <w:rFonts w:ascii="Times New Roman" w:hAnsi="Times New Roman" w:cs="Times New Roman"/>
          <w:sz w:val="24"/>
          <w:szCs w:val="24"/>
        </w:rPr>
        <w:t>-201</w:t>
      </w:r>
      <w:r>
        <w:rPr>
          <w:rFonts w:ascii="Times New Roman" w:hAnsi="Times New Roman" w:cs="Times New Roman"/>
          <w:sz w:val="24"/>
          <w:szCs w:val="24"/>
        </w:rPr>
        <w:t xml:space="preserve">1 </w:t>
      </w:r>
      <w:r w:rsidRPr="00F579EB">
        <w:rPr>
          <w:rFonts w:ascii="Times New Roman" w:hAnsi="Times New Roman" w:cs="Times New Roman"/>
          <w:sz w:val="24"/>
          <w:szCs w:val="24"/>
        </w:rPr>
        <w:t>г. и 201</w:t>
      </w:r>
      <w:r>
        <w:rPr>
          <w:rFonts w:ascii="Times New Roman" w:hAnsi="Times New Roman" w:cs="Times New Roman"/>
          <w:sz w:val="24"/>
          <w:szCs w:val="24"/>
        </w:rPr>
        <w:t>1</w:t>
      </w:r>
      <w:r w:rsidRPr="00F579EB">
        <w:rPr>
          <w:rFonts w:ascii="Times New Roman" w:hAnsi="Times New Roman" w:cs="Times New Roman"/>
          <w:sz w:val="24"/>
          <w:szCs w:val="24"/>
        </w:rPr>
        <w:t>-201</w:t>
      </w:r>
      <w:r>
        <w:rPr>
          <w:rFonts w:ascii="Times New Roman" w:hAnsi="Times New Roman" w:cs="Times New Roman"/>
          <w:sz w:val="24"/>
          <w:szCs w:val="24"/>
        </w:rPr>
        <w:t>2</w:t>
      </w:r>
      <w:r w:rsidRPr="00F579EB">
        <w:rPr>
          <w:rFonts w:ascii="Times New Roman" w:hAnsi="Times New Roman" w:cs="Times New Roman"/>
          <w:sz w:val="24"/>
          <w:szCs w:val="24"/>
        </w:rPr>
        <w:t xml:space="preserve"> учебный </w:t>
      </w:r>
      <w:r>
        <w:rPr>
          <w:rFonts w:ascii="Times New Roman" w:hAnsi="Times New Roman" w:cs="Times New Roman"/>
          <w:sz w:val="24"/>
          <w:szCs w:val="24"/>
        </w:rPr>
        <w:t>год</w:t>
      </w:r>
    </w:p>
    <w:p w:rsidR="00AD7CF9" w:rsidRDefault="00AD7CF9" w:rsidP="00AD7CF9">
      <w:pPr>
        <w:spacing w:after="0" w:line="240" w:lineRule="auto"/>
        <w:jc w:val="both"/>
        <w:rPr>
          <w:rFonts w:ascii="Times New Roman" w:hAnsi="Times New Roman" w:cs="Times New Roman"/>
          <w:sz w:val="24"/>
          <w:szCs w:val="24"/>
        </w:rPr>
      </w:pPr>
    </w:p>
    <w:p w:rsidR="00946C6C" w:rsidRDefault="00AD7CF9" w:rsidP="008375A8">
      <w:pPr>
        <w:spacing w:after="0" w:line="240" w:lineRule="auto"/>
        <w:rPr>
          <w:rFonts w:ascii="Times New Roman" w:eastAsia="Times New Roman" w:hAnsi="Times New Roman" w:cs="Times New Roman"/>
          <w:b/>
          <w:sz w:val="28"/>
          <w:szCs w:val="28"/>
          <w:lang w:eastAsia="ru-RU"/>
        </w:rPr>
      </w:pPr>
      <w:r>
        <w:rPr>
          <w:noProof/>
          <w:lang w:eastAsia="ru-RU"/>
        </w:rPr>
        <w:drawing>
          <wp:inline distT="0" distB="0" distL="0" distR="0" wp14:anchorId="4BEDE942" wp14:editId="6E954358">
            <wp:extent cx="2801722" cy="1514246"/>
            <wp:effectExtent l="0" t="0" r="17780"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46C6C" w:rsidRDefault="00946C6C" w:rsidP="00F64F8C">
      <w:pPr>
        <w:spacing w:after="0" w:line="240" w:lineRule="auto"/>
        <w:jc w:val="center"/>
        <w:rPr>
          <w:rFonts w:ascii="Times New Roman" w:eastAsia="Times New Roman" w:hAnsi="Times New Roman" w:cs="Times New Roman"/>
          <w:b/>
          <w:sz w:val="28"/>
          <w:szCs w:val="28"/>
          <w:lang w:eastAsia="ru-RU"/>
        </w:rPr>
      </w:pPr>
    </w:p>
    <w:p w:rsidR="00F64F8C" w:rsidRDefault="00F64F8C" w:rsidP="00F64F8C">
      <w:pPr>
        <w:spacing w:after="0" w:line="240" w:lineRule="auto"/>
        <w:jc w:val="center"/>
        <w:rPr>
          <w:rFonts w:ascii="Times New Roman" w:eastAsia="Times New Roman" w:hAnsi="Times New Roman" w:cs="Times New Roman"/>
          <w:b/>
          <w:sz w:val="28"/>
          <w:szCs w:val="28"/>
          <w:lang w:eastAsia="ru-RU"/>
        </w:rPr>
      </w:pPr>
      <w:r w:rsidRPr="00F64F8C">
        <w:rPr>
          <w:rFonts w:ascii="Times New Roman" w:eastAsia="Times New Roman" w:hAnsi="Times New Roman" w:cs="Times New Roman"/>
          <w:b/>
          <w:sz w:val="28"/>
          <w:szCs w:val="28"/>
          <w:lang w:eastAsia="ru-RU"/>
        </w:rPr>
        <w:lastRenderedPageBreak/>
        <w:t>Результаты единого государственного экзамена</w:t>
      </w:r>
    </w:p>
    <w:p w:rsidR="00F64F8C" w:rsidRDefault="00F64F8C" w:rsidP="00F64F8C">
      <w:pPr>
        <w:spacing w:after="0" w:line="240" w:lineRule="auto"/>
        <w:jc w:val="center"/>
        <w:rPr>
          <w:rFonts w:ascii="Times New Roman" w:eastAsia="Times New Roman" w:hAnsi="Times New Roman" w:cs="Times New Roman"/>
          <w:b/>
          <w:sz w:val="28"/>
          <w:szCs w:val="28"/>
          <w:lang w:eastAsia="ru-RU"/>
        </w:rPr>
      </w:pPr>
      <w:r w:rsidRPr="00F64F8C">
        <w:rPr>
          <w:rFonts w:ascii="Times New Roman" w:eastAsia="Times New Roman" w:hAnsi="Times New Roman" w:cs="Times New Roman"/>
          <w:b/>
          <w:sz w:val="28"/>
          <w:szCs w:val="28"/>
          <w:lang w:eastAsia="ru-RU"/>
        </w:rPr>
        <w:t xml:space="preserve"> по </w:t>
      </w:r>
      <w:r>
        <w:rPr>
          <w:rFonts w:ascii="Times New Roman" w:eastAsia="Times New Roman" w:hAnsi="Times New Roman" w:cs="Times New Roman"/>
          <w:b/>
          <w:sz w:val="28"/>
          <w:szCs w:val="28"/>
          <w:lang w:eastAsia="ru-RU"/>
        </w:rPr>
        <w:t xml:space="preserve">английскому языку </w:t>
      </w:r>
      <w:r w:rsidR="00006837">
        <w:rPr>
          <w:rStyle w:val="af0"/>
          <w:rFonts w:ascii="Times New Roman" w:eastAsia="Times New Roman" w:hAnsi="Times New Roman" w:cs="Times New Roman"/>
          <w:b/>
          <w:sz w:val="28"/>
          <w:szCs w:val="28"/>
          <w:lang w:eastAsia="ru-RU"/>
        </w:rPr>
        <w:footnoteReference w:id="41"/>
      </w:r>
    </w:p>
    <w:p w:rsidR="00946C6C" w:rsidRPr="00F64F8C" w:rsidRDefault="00946C6C" w:rsidP="00F64F8C">
      <w:pPr>
        <w:spacing w:after="0" w:line="240" w:lineRule="auto"/>
        <w:jc w:val="center"/>
        <w:rPr>
          <w:rFonts w:ascii="Times New Roman" w:eastAsia="Times New Roman" w:hAnsi="Times New Roman" w:cs="Times New Roman"/>
          <w:b/>
          <w:sz w:val="28"/>
          <w:szCs w:val="28"/>
          <w:lang w:eastAsia="ru-RU"/>
        </w:rPr>
      </w:pPr>
    </w:p>
    <w:tbl>
      <w:tblPr>
        <w:tblW w:w="9572"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B6DDE8" w:themeFill="accent5" w:themeFillTint="66"/>
        <w:tblLook w:val="04A0" w:firstRow="1" w:lastRow="0" w:firstColumn="1" w:lastColumn="0" w:noHBand="0" w:noVBand="1"/>
      </w:tblPr>
      <w:tblGrid>
        <w:gridCol w:w="807"/>
        <w:gridCol w:w="2504"/>
        <w:gridCol w:w="1855"/>
        <w:gridCol w:w="1960"/>
        <w:gridCol w:w="2446"/>
      </w:tblGrid>
      <w:tr w:rsidR="00F64F8C" w:rsidRPr="00946C6C" w:rsidTr="00946C6C">
        <w:trPr>
          <w:trHeight w:val="376"/>
        </w:trPr>
        <w:tc>
          <w:tcPr>
            <w:tcW w:w="807" w:type="dxa"/>
            <w:shd w:val="clear" w:color="auto" w:fill="B6DDE8" w:themeFill="accent5" w:themeFillTint="66"/>
          </w:tcPr>
          <w:p w:rsidR="00F64F8C" w:rsidRPr="00946C6C" w:rsidRDefault="00F64F8C" w:rsidP="00F64F8C">
            <w:pPr>
              <w:spacing w:after="0" w:line="240" w:lineRule="auto"/>
              <w:jc w:val="center"/>
              <w:rPr>
                <w:rFonts w:ascii="Times New Roman" w:eastAsia="Times New Roman" w:hAnsi="Times New Roman" w:cs="Times New Roman"/>
                <w:b/>
                <w:bCs/>
                <w:sz w:val="24"/>
                <w:szCs w:val="24"/>
                <w:lang w:eastAsia="ru-RU"/>
              </w:rPr>
            </w:pPr>
            <w:r w:rsidRPr="00946C6C">
              <w:rPr>
                <w:rFonts w:ascii="Times New Roman" w:eastAsia="Times New Roman" w:hAnsi="Times New Roman" w:cs="Times New Roman"/>
                <w:b/>
                <w:bCs/>
                <w:sz w:val="24"/>
                <w:szCs w:val="24"/>
                <w:lang w:eastAsia="ru-RU"/>
              </w:rPr>
              <w:t>№</w:t>
            </w:r>
          </w:p>
        </w:tc>
        <w:tc>
          <w:tcPr>
            <w:tcW w:w="2504" w:type="dxa"/>
            <w:shd w:val="clear" w:color="auto" w:fill="B6DDE8" w:themeFill="accent5" w:themeFillTint="66"/>
          </w:tcPr>
          <w:p w:rsidR="00F64F8C" w:rsidRPr="00946C6C" w:rsidRDefault="00F64F8C" w:rsidP="00F64F8C">
            <w:pPr>
              <w:spacing w:after="0" w:line="240" w:lineRule="auto"/>
              <w:jc w:val="center"/>
              <w:rPr>
                <w:rFonts w:ascii="Times New Roman" w:eastAsia="Times New Roman" w:hAnsi="Times New Roman" w:cs="Times New Roman"/>
                <w:b/>
                <w:bCs/>
                <w:sz w:val="24"/>
                <w:szCs w:val="24"/>
                <w:lang w:eastAsia="ru-RU"/>
              </w:rPr>
            </w:pPr>
            <w:r w:rsidRPr="00946C6C">
              <w:rPr>
                <w:rFonts w:ascii="Times New Roman" w:eastAsia="Times New Roman" w:hAnsi="Times New Roman" w:cs="Times New Roman"/>
                <w:b/>
                <w:bCs/>
                <w:sz w:val="24"/>
                <w:szCs w:val="24"/>
                <w:lang w:eastAsia="ru-RU"/>
              </w:rPr>
              <w:t>ФИО ученика</w:t>
            </w:r>
          </w:p>
        </w:tc>
        <w:tc>
          <w:tcPr>
            <w:tcW w:w="1855" w:type="dxa"/>
            <w:shd w:val="clear" w:color="auto" w:fill="B6DDE8" w:themeFill="accent5" w:themeFillTint="66"/>
          </w:tcPr>
          <w:p w:rsidR="00F64F8C" w:rsidRPr="00946C6C" w:rsidRDefault="00F64F8C" w:rsidP="00F64F8C">
            <w:pPr>
              <w:spacing w:after="0" w:line="240" w:lineRule="auto"/>
              <w:jc w:val="center"/>
              <w:rPr>
                <w:rFonts w:ascii="Times New Roman" w:eastAsia="Times New Roman" w:hAnsi="Times New Roman" w:cs="Times New Roman"/>
                <w:b/>
                <w:bCs/>
                <w:sz w:val="24"/>
                <w:szCs w:val="24"/>
                <w:lang w:eastAsia="ru-RU"/>
              </w:rPr>
            </w:pPr>
            <w:r w:rsidRPr="00946C6C">
              <w:rPr>
                <w:rFonts w:ascii="Times New Roman" w:eastAsia="Times New Roman" w:hAnsi="Times New Roman" w:cs="Times New Roman"/>
                <w:b/>
                <w:bCs/>
                <w:sz w:val="24"/>
                <w:szCs w:val="24"/>
                <w:lang w:eastAsia="ru-RU"/>
              </w:rPr>
              <w:t>Количество баллов</w:t>
            </w:r>
          </w:p>
        </w:tc>
        <w:tc>
          <w:tcPr>
            <w:tcW w:w="1960" w:type="dxa"/>
            <w:shd w:val="clear" w:color="auto" w:fill="B6DDE8" w:themeFill="accent5" w:themeFillTint="66"/>
          </w:tcPr>
          <w:p w:rsidR="00F64F8C" w:rsidRPr="00946C6C" w:rsidRDefault="00F64F8C" w:rsidP="00F64F8C">
            <w:pPr>
              <w:spacing w:after="0" w:line="240" w:lineRule="auto"/>
              <w:jc w:val="center"/>
              <w:rPr>
                <w:rFonts w:ascii="Times New Roman" w:eastAsia="Times New Roman" w:hAnsi="Times New Roman" w:cs="Times New Roman"/>
                <w:b/>
                <w:bCs/>
                <w:sz w:val="24"/>
                <w:szCs w:val="24"/>
                <w:lang w:eastAsia="ru-RU"/>
              </w:rPr>
            </w:pPr>
            <w:r w:rsidRPr="00946C6C">
              <w:rPr>
                <w:rFonts w:ascii="Times New Roman" w:eastAsia="Times New Roman" w:hAnsi="Times New Roman" w:cs="Times New Roman"/>
                <w:b/>
                <w:bCs/>
                <w:sz w:val="24"/>
                <w:szCs w:val="24"/>
                <w:lang w:eastAsia="ru-RU"/>
              </w:rPr>
              <w:t>Протокол проверки ЕГЭ</w:t>
            </w:r>
          </w:p>
        </w:tc>
        <w:tc>
          <w:tcPr>
            <w:tcW w:w="2446" w:type="dxa"/>
            <w:shd w:val="clear" w:color="auto" w:fill="B6DDE8" w:themeFill="accent5" w:themeFillTint="66"/>
          </w:tcPr>
          <w:p w:rsidR="00F64F8C" w:rsidRPr="00946C6C" w:rsidRDefault="00F64F8C" w:rsidP="00F64F8C">
            <w:pPr>
              <w:spacing w:after="0" w:line="240" w:lineRule="auto"/>
              <w:jc w:val="center"/>
              <w:rPr>
                <w:rFonts w:ascii="Times New Roman" w:eastAsia="Times New Roman" w:hAnsi="Times New Roman" w:cs="Times New Roman"/>
                <w:b/>
                <w:bCs/>
                <w:sz w:val="24"/>
                <w:szCs w:val="24"/>
                <w:lang w:eastAsia="ru-RU"/>
              </w:rPr>
            </w:pPr>
            <w:r w:rsidRPr="00946C6C">
              <w:rPr>
                <w:rFonts w:ascii="Times New Roman" w:eastAsia="Times New Roman" w:hAnsi="Times New Roman" w:cs="Times New Roman"/>
                <w:b/>
                <w:bCs/>
                <w:sz w:val="24"/>
                <w:szCs w:val="24"/>
                <w:lang w:eastAsia="ru-RU"/>
              </w:rPr>
              <w:t>Место учебы</w:t>
            </w:r>
          </w:p>
        </w:tc>
      </w:tr>
      <w:tr w:rsidR="00F64F8C" w:rsidRPr="00946C6C" w:rsidTr="00946C6C">
        <w:trPr>
          <w:trHeight w:val="882"/>
        </w:trPr>
        <w:tc>
          <w:tcPr>
            <w:tcW w:w="807" w:type="dxa"/>
            <w:shd w:val="clear" w:color="auto" w:fill="DAEEF3" w:themeFill="accent5" w:themeFillTint="33"/>
          </w:tcPr>
          <w:p w:rsidR="00F64F8C" w:rsidRPr="00946C6C" w:rsidRDefault="00F64F8C" w:rsidP="00F64F8C">
            <w:pPr>
              <w:spacing w:after="0" w:line="240" w:lineRule="auto"/>
              <w:jc w:val="center"/>
              <w:rPr>
                <w:rFonts w:ascii="Times New Roman" w:eastAsia="Times New Roman" w:hAnsi="Times New Roman" w:cs="Times New Roman"/>
                <w:b/>
                <w:bCs/>
                <w:sz w:val="24"/>
                <w:szCs w:val="24"/>
                <w:lang w:eastAsia="ru-RU"/>
              </w:rPr>
            </w:pPr>
            <w:r w:rsidRPr="00946C6C">
              <w:rPr>
                <w:rFonts w:ascii="Times New Roman" w:eastAsia="Times New Roman" w:hAnsi="Times New Roman" w:cs="Times New Roman"/>
                <w:b/>
                <w:bCs/>
                <w:sz w:val="24"/>
                <w:szCs w:val="24"/>
                <w:lang w:eastAsia="ru-RU"/>
              </w:rPr>
              <w:t>1.</w:t>
            </w:r>
          </w:p>
        </w:tc>
        <w:tc>
          <w:tcPr>
            <w:tcW w:w="2504" w:type="dxa"/>
            <w:shd w:val="clear" w:color="auto" w:fill="DAEEF3" w:themeFill="accent5" w:themeFillTint="33"/>
          </w:tcPr>
          <w:p w:rsidR="00F64F8C" w:rsidRPr="00946C6C" w:rsidRDefault="00F64F8C" w:rsidP="00F64F8C">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 xml:space="preserve">Суворова Анастасия </w:t>
            </w:r>
          </w:p>
        </w:tc>
        <w:tc>
          <w:tcPr>
            <w:tcW w:w="1855" w:type="dxa"/>
            <w:shd w:val="clear" w:color="auto" w:fill="DAEEF3" w:themeFill="accent5" w:themeFillTint="33"/>
          </w:tcPr>
          <w:p w:rsidR="00F64F8C" w:rsidRPr="00946C6C" w:rsidRDefault="00F64F8C" w:rsidP="00F64F8C">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78</w:t>
            </w:r>
          </w:p>
        </w:tc>
        <w:tc>
          <w:tcPr>
            <w:tcW w:w="1960" w:type="dxa"/>
            <w:shd w:val="clear" w:color="auto" w:fill="DAEEF3" w:themeFill="accent5" w:themeFillTint="33"/>
          </w:tcPr>
          <w:p w:rsidR="00F64F8C" w:rsidRPr="00946C6C" w:rsidRDefault="00F64F8C" w:rsidP="00C4671D">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 xml:space="preserve">Протокол </w:t>
            </w:r>
            <w:r w:rsidR="00C4671D" w:rsidRPr="00946C6C">
              <w:rPr>
                <w:rFonts w:ascii="Times New Roman" w:eastAsia="Times New Roman" w:hAnsi="Times New Roman" w:cs="Times New Roman"/>
                <w:sz w:val="24"/>
                <w:szCs w:val="24"/>
                <w:lang w:eastAsia="ru-RU"/>
              </w:rPr>
              <w:t xml:space="preserve">ГЭК </w:t>
            </w:r>
            <w:r w:rsidRPr="00946C6C">
              <w:rPr>
                <w:rFonts w:ascii="Times New Roman" w:eastAsia="Times New Roman" w:hAnsi="Times New Roman" w:cs="Times New Roman"/>
                <w:sz w:val="24"/>
                <w:szCs w:val="24"/>
                <w:lang w:eastAsia="ru-RU"/>
              </w:rPr>
              <w:t xml:space="preserve">№11 от </w:t>
            </w:r>
            <w:r w:rsidR="00C4671D" w:rsidRPr="00946C6C">
              <w:rPr>
                <w:rFonts w:ascii="Times New Roman" w:eastAsia="Times New Roman" w:hAnsi="Times New Roman" w:cs="Times New Roman"/>
                <w:sz w:val="24"/>
                <w:szCs w:val="24"/>
                <w:lang w:eastAsia="ru-RU"/>
              </w:rPr>
              <w:t>15</w:t>
            </w:r>
            <w:r w:rsidRPr="00946C6C">
              <w:rPr>
                <w:rFonts w:ascii="Times New Roman" w:eastAsia="Times New Roman" w:hAnsi="Times New Roman" w:cs="Times New Roman"/>
                <w:sz w:val="24"/>
                <w:szCs w:val="24"/>
                <w:lang w:eastAsia="ru-RU"/>
              </w:rPr>
              <w:t>.06.20</w:t>
            </w:r>
            <w:r w:rsidR="00C4671D" w:rsidRPr="00946C6C">
              <w:rPr>
                <w:rFonts w:ascii="Times New Roman" w:eastAsia="Times New Roman" w:hAnsi="Times New Roman" w:cs="Times New Roman"/>
                <w:sz w:val="24"/>
                <w:szCs w:val="24"/>
                <w:lang w:eastAsia="ru-RU"/>
              </w:rPr>
              <w:t xml:space="preserve">12 </w:t>
            </w:r>
            <w:r w:rsidRPr="00946C6C">
              <w:rPr>
                <w:rFonts w:ascii="Times New Roman" w:eastAsia="Times New Roman" w:hAnsi="Times New Roman" w:cs="Times New Roman"/>
                <w:sz w:val="24"/>
                <w:szCs w:val="24"/>
                <w:lang w:eastAsia="ru-RU"/>
              </w:rPr>
              <w:t>г</w:t>
            </w:r>
          </w:p>
        </w:tc>
        <w:tc>
          <w:tcPr>
            <w:tcW w:w="2446" w:type="dxa"/>
            <w:shd w:val="clear" w:color="auto" w:fill="DAEEF3" w:themeFill="accent5" w:themeFillTint="33"/>
          </w:tcPr>
          <w:p w:rsidR="00F64F8C" w:rsidRPr="00946C6C" w:rsidRDefault="00F64F8C" w:rsidP="00F64F8C">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 xml:space="preserve">Хабаровский государственный гуманитарный университет, факультет восточных языков </w:t>
            </w:r>
          </w:p>
        </w:tc>
      </w:tr>
    </w:tbl>
    <w:p w:rsidR="003058A8" w:rsidRDefault="003058A8" w:rsidP="00BE7F6C">
      <w:pPr>
        <w:spacing w:after="0" w:line="240" w:lineRule="auto"/>
        <w:ind w:firstLine="709"/>
        <w:rPr>
          <w:rFonts w:ascii="Times New Roman" w:eastAsia="Times New Roman" w:hAnsi="Times New Roman" w:cs="Times New Roman"/>
          <w:b/>
          <w:color w:val="31849B" w:themeColor="accent5" w:themeShade="BF"/>
          <w:sz w:val="28"/>
          <w:szCs w:val="28"/>
          <w:lang w:eastAsia="ru-RU"/>
        </w:rPr>
      </w:pPr>
    </w:p>
    <w:p w:rsidR="00F64F8C" w:rsidRDefault="00F64F8C" w:rsidP="00F64F8C">
      <w:pPr>
        <w:spacing w:after="0" w:line="240" w:lineRule="auto"/>
        <w:jc w:val="center"/>
        <w:rPr>
          <w:rFonts w:ascii="Times New Roman" w:eastAsia="Times New Roman" w:hAnsi="Times New Roman" w:cs="Times New Roman"/>
          <w:b/>
          <w:sz w:val="28"/>
          <w:szCs w:val="28"/>
          <w:lang w:eastAsia="ru-RU"/>
        </w:rPr>
      </w:pPr>
      <w:r w:rsidRPr="00F64F8C">
        <w:rPr>
          <w:rFonts w:ascii="Times New Roman" w:eastAsia="Times New Roman" w:hAnsi="Times New Roman" w:cs="Times New Roman"/>
          <w:b/>
          <w:sz w:val="28"/>
          <w:szCs w:val="28"/>
          <w:lang w:eastAsia="ru-RU"/>
        </w:rPr>
        <w:t xml:space="preserve">Результаты   экзамена по </w:t>
      </w:r>
      <w:r>
        <w:rPr>
          <w:rFonts w:ascii="Times New Roman" w:eastAsia="Times New Roman" w:hAnsi="Times New Roman" w:cs="Times New Roman"/>
          <w:b/>
          <w:sz w:val="28"/>
          <w:szCs w:val="28"/>
          <w:lang w:eastAsia="ru-RU"/>
        </w:rPr>
        <w:t>английскому языку в традиционной форме</w:t>
      </w:r>
    </w:p>
    <w:p w:rsidR="00F64F8C" w:rsidRDefault="00F64F8C" w:rsidP="00F64F8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в 9</w:t>
      </w:r>
      <w:r w:rsidR="009C5DD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классах в межаттестационный период</w:t>
      </w:r>
    </w:p>
    <w:p w:rsidR="00F64F8C" w:rsidRPr="00006837" w:rsidRDefault="00F64F8C" w:rsidP="00F64F8C">
      <w:pPr>
        <w:spacing w:after="0" w:line="240" w:lineRule="auto"/>
        <w:jc w:val="center"/>
        <w:rPr>
          <w:rFonts w:ascii="Times New Roman" w:eastAsia="Times New Roman" w:hAnsi="Times New Roman" w:cs="Times New Roman"/>
          <w:b/>
          <w:sz w:val="28"/>
          <w:szCs w:val="28"/>
          <w:lang w:eastAsia="ru-RU"/>
        </w:rPr>
      </w:pPr>
    </w:p>
    <w:tbl>
      <w:tblPr>
        <w:tblStyle w:val="a8"/>
        <w:tblW w:w="0" w:type="auto"/>
        <w:shd w:val="clear" w:color="auto" w:fill="DAEEF3" w:themeFill="accent5" w:themeFillTint="33"/>
        <w:tblLook w:val="04A0" w:firstRow="1" w:lastRow="0" w:firstColumn="1" w:lastColumn="0" w:noHBand="0" w:noVBand="1"/>
      </w:tblPr>
      <w:tblGrid>
        <w:gridCol w:w="764"/>
        <w:gridCol w:w="3313"/>
        <w:gridCol w:w="2127"/>
        <w:gridCol w:w="1842"/>
        <w:gridCol w:w="1560"/>
      </w:tblGrid>
      <w:tr w:rsidR="00006837" w:rsidRPr="00006837" w:rsidTr="00946C6C">
        <w:tc>
          <w:tcPr>
            <w:tcW w:w="764" w:type="dxa"/>
            <w:shd w:val="clear" w:color="auto" w:fill="B6DDE8" w:themeFill="accent5" w:themeFillTint="66"/>
          </w:tcPr>
          <w:p w:rsidR="00006837" w:rsidRPr="00946C6C" w:rsidRDefault="00006837" w:rsidP="00F64F8C">
            <w:pPr>
              <w:jc w:val="center"/>
              <w:rPr>
                <w:rFonts w:ascii="Times New Roman" w:hAnsi="Times New Roman"/>
                <w:b/>
                <w:sz w:val="24"/>
                <w:szCs w:val="24"/>
              </w:rPr>
            </w:pPr>
            <w:r w:rsidRPr="00946C6C">
              <w:rPr>
                <w:rFonts w:ascii="Times New Roman" w:hAnsi="Times New Roman"/>
                <w:b/>
                <w:sz w:val="24"/>
                <w:szCs w:val="24"/>
              </w:rPr>
              <w:t>№</w:t>
            </w:r>
          </w:p>
        </w:tc>
        <w:tc>
          <w:tcPr>
            <w:tcW w:w="3313" w:type="dxa"/>
            <w:shd w:val="clear" w:color="auto" w:fill="B6DDE8" w:themeFill="accent5" w:themeFillTint="66"/>
          </w:tcPr>
          <w:p w:rsidR="00006837" w:rsidRPr="00946C6C" w:rsidRDefault="00006837" w:rsidP="00F64F8C">
            <w:pPr>
              <w:jc w:val="center"/>
              <w:rPr>
                <w:rFonts w:ascii="Times New Roman" w:hAnsi="Times New Roman"/>
                <w:b/>
                <w:sz w:val="24"/>
                <w:szCs w:val="24"/>
              </w:rPr>
            </w:pPr>
            <w:r w:rsidRPr="00946C6C">
              <w:rPr>
                <w:rFonts w:ascii="Times New Roman" w:hAnsi="Times New Roman"/>
                <w:b/>
                <w:sz w:val="24"/>
                <w:szCs w:val="24"/>
              </w:rPr>
              <w:t xml:space="preserve">ФИО ученика </w:t>
            </w:r>
          </w:p>
        </w:tc>
        <w:tc>
          <w:tcPr>
            <w:tcW w:w="2127" w:type="dxa"/>
            <w:shd w:val="clear" w:color="auto" w:fill="B6DDE8" w:themeFill="accent5" w:themeFillTint="66"/>
          </w:tcPr>
          <w:p w:rsidR="00006837" w:rsidRPr="00946C6C" w:rsidRDefault="00006837" w:rsidP="00F64F8C">
            <w:pPr>
              <w:jc w:val="center"/>
              <w:rPr>
                <w:rFonts w:ascii="Times New Roman" w:hAnsi="Times New Roman"/>
                <w:b/>
                <w:sz w:val="24"/>
                <w:szCs w:val="24"/>
              </w:rPr>
            </w:pPr>
            <w:r w:rsidRPr="00946C6C">
              <w:rPr>
                <w:rFonts w:ascii="Times New Roman" w:hAnsi="Times New Roman"/>
                <w:b/>
                <w:sz w:val="24"/>
                <w:szCs w:val="24"/>
              </w:rPr>
              <w:t xml:space="preserve">Класс </w:t>
            </w:r>
          </w:p>
        </w:tc>
        <w:tc>
          <w:tcPr>
            <w:tcW w:w="1842" w:type="dxa"/>
            <w:shd w:val="clear" w:color="auto" w:fill="B6DDE8" w:themeFill="accent5" w:themeFillTint="66"/>
          </w:tcPr>
          <w:p w:rsidR="00006837" w:rsidRPr="00946C6C" w:rsidRDefault="00006837" w:rsidP="00F64F8C">
            <w:pPr>
              <w:jc w:val="center"/>
              <w:rPr>
                <w:rFonts w:ascii="Times New Roman" w:hAnsi="Times New Roman"/>
                <w:b/>
                <w:sz w:val="24"/>
                <w:szCs w:val="24"/>
              </w:rPr>
            </w:pPr>
            <w:r w:rsidRPr="00946C6C">
              <w:rPr>
                <w:rFonts w:ascii="Times New Roman" w:hAnsi="Times New Roman"/>
                <w:b/>
                <w:sz w:val="24"/>
                <w:szCs w:val="24"/>
              </w:rPr>
              <w:t xml:space="preserve">Год </w:t>
            </w:r>
          </w:p>
        </w:tc>
        <w:tc>
          <w:tcPr>
            <w:tcW w:w="1560" w:type="dxa"/>
            <w:shd w:val="clear" w:color="auto" w:fill="B6DDE8" w:themeFill="accent5" w:themeFillTint="66"/>
          </w:tcPr>
          <w:p w:rsidR="00006837" w:rsidRPr="00946C6C" w:rsidRDefault="00006837" w:rsidP="00F64F8C">
            <w:pPr>
              <w:jc w:val="center"/>
              <w:rPr>
                <w:rFonts w:ascii="Times New Roman" w:hAnsi="Times New Roman"/>
                <w:b/>
                <w:sz w:val="24"/>
                <w:szCs w:val="24"/>
              </w:rPr>
            </w:pPr>
            <w:r w:rsidRPr="00946C6C">
              <w:rPr>
                <w:rFonts w:ascii="Times New Roman" w:hAnsi="Times New Roman"/>
                <w:b/>
                <w:sz w:val="24"/>
                <w:szCs w:val="24"/>
              </w:rPr>
              <w:t xml:space="preserve">Оценка </w:t>
            </w:r>
          </w:p>
        </w:tc>
      </w:tr>
      <w:tr w:rsidR="00006837" w:rsidRPr="00006837" w:rsidTr="00946C6C">
        <w:tc>
          <w:tcPr>
            <w:tcW w:w="764" w:type="dxa"/>
            <w:shd w:val="clear" w:color="auto" w:fill="DAEEF3" w:themeFill="accent5" w:themeFillTint="33"/>
          </w:tcPr>
          <w:p w:rsidR="00006837" w:rsidRPr="00946C6C" w:rsidRDefault="00006837" w:rsidP="00F64F8C">
            <w:pPr>
              <w:jc w:val="center"/>
              <w:rPr>
                <w:rFonts w:ascii="Times New Roman" w:hAnsi="Times New Roman"/>
                <w:sz w:val="24"/>
                <w:szCs w:val="24"/>
              </w:rPr>
            </w:pPr>
            <w:r w:rsidRPr="00946C6C">
              <w:rPr>
                <w:rFonts w:ascii="Times New Roman" w:hAnsi="Times New Roman"/>
                <w:sz w:val="24"/>
                <w:szCs w:val="24"/>
              </w:rPr>
              <w:t>1.</w:t>
            </w:r>
          </w:p>
        </w:tc>
        <w:tc>
          <w:tcPr>
            <w:tcW w:w="3313" w:type="dxa"/>
            <w:shd w:val="clear" w:color="auto" w:fill="DAEEF3" w:themeFill="accent5" w:themeFillTint="33"/>
          </w:tcPr>
          <w:p w:rsidR="00006837" w:rsidRPr="00946C6C" w:rsidRDefault="00006837" w:rsidP="00C4671D">
            <w:pPr>
              <w:rPr>
                <w:rFonts w:ascii="Times New Roman" w:hAnsi="Times New Roman"/>
                <w:sz w:val="24"/>
                <w:szCs w:val="24"/>
              </w:rPr>
            </w:pPr>
            <w:r w:rsidRPr="00946C6C">
              <w:rPr>
                <w:rFonts w:ascii="Times New Roman" w:hAnsi="Times New Roman"/>
                <w:sz w:val="24"/>
                <w:szCs w:val="24"/>
              </w:rPr>
              <w:t xml:space="preserve">Иваненко Валентина </w:t>
            </w:r>
          </w:p>
        </w:tc>
        <w:tc>
          <w:tcPr>
            <w:tcW w:w="2127" w:type="dxa"/>
            <w:shd w:val="clear" w:color="auto" w:fill="DAEEF3" w:themeFill="accent5" w:themeFillTint="33"/>
          </w:tcPr>
          <w:p w:rsidR="00006837" w:rsidRPr="00946C6C" w:rsidRDefault="00006837" w:rsidP="00F64F8C">
            <w:pPr>
              <w:jc w:val="center"/>
              <w:rPr>
                <w:rFonts w:ascii="Times New Roman" w:hAnsi="Times New Roman"/>
                <w:sz w:val="24"/>
                <w:szCs w:val="24"/>
              </w:rPr>
            </w:pPr>
            <w:r w:rsidRPr="00946C6C">
              <w:rPr>
                <w:rFonts w:ascii="Times New Roman" w:hAnsi="Times New Roman"/>
                <w:sz w:val="24"/>
                <w:szCs w:val="24"/>
              </w:rPr>
              <w:t>9</w:t>
            </w:r>
          </w:p>
        </w:tc>
        <w:tc>
          <w:tcPr>
            <w:tcW w:w="1842" w:type="dxa"/>
            <w:shd w:val="clear" w:color="auto" w:fill="DAEEF3" w:themeFill="accent5" w:themeFillTint="33"/>
          </w:tcPr>
          <w:p w:rsidR="00006837" w:rsidRPr="00946C6C" w:rsidRDefault="00006837" w:rsidP="00F64F8C">
            <w:pPr>
              <w:jc w:val="center"/>
              <w:rPr>
                <w:rFonts w:ascii="Times New Roman" w:hAnsi="Times New Roman"/>
                <w:sz w:val="24"/>
                <w:szCs w:val="24"/>
              </w:rPr>
            </w:pPr>
            <w:r w:rsidRPr="00946C6C">
              <w:rPr>
                <w:rFonts w:ascii="Times New Roman" w:hAnsi="Times New Roman"/>
                <w:sz w:val="24"/>
                <w:szCs w:val="24"/>
              </w:rPr>
              <w:t xml:space="preserve">2008-2009 </w:t>
            </w:r>
          </w:p>
        </w:tc>
        <w:tc>
          <w:tcPr>
            <w:tcW w:w="1560" w:type="dxa"/>
            <w:shd w:val="clear" w:color="auto" w:fill="DAEEF3" w:themeFill="accent5" w:themeFillTint="33"/>
          </w:tcPr>
          <w:p w:rsidR="00006837" w:rsidRPr="00946C6C" w:rsidRDefault="00006837" w:rsidP="00F64F8C">
            <w:pPr>
              <w:jc w:val="center"/>
              <w:rPr>
                <w:rFonts w:ascii="Times New Roman" w:hAnsi="Times New Roman"/>
                <w:sz w:val="24"/>
                <w:szCs w:val="24"/>
              </w:rPr>
            </w:pPr>
            <w:r w:rsidRPr="00946C6C">
              <w:rPr>
                <w:rFonts w:ascii="Times New Roman" w:hAnsi="Times New Roman"/>
                <w:sz w:val="24"/>
                <w:szCs w:val="24"/>
              </w:rPr>
              <w:t>5</w:t>
            </w:r>
          </w:p>
        </w:tc>
      </w:tr>
      <w:tr w:rsidR="00006837" w:rsidRPr="00006837" w:rsidTr="00946C6C">
        <w:tc>
          <w:tcPr>
            <w:tcW w:w="764" w:type="dxa"/>
            <w:shd w:val="clear" w:color="auto" w:fill="DAEEF3" w:themeFill="accent5" w:themeFillTint="33"/>
          </w:tcPr>
          <w:p w:rsidR="00006837" w:rsidRPr="00946C6C" w:rsidRDefault="00006837" w:rsidP="00F64F8C">
            <w:pPr>
              <w:jc w:val="center"/>
              <w:rPr>
                <w:rFonts w:ascii="Times New Roman" w:hAnsi="Times New Roman"/>
                <w:sz w:val="24"/>
                <w:szCs w:val="24"/>
              </w:rPr>
            </w:pPr>
            <w:r w:rsidRPr="00946C6C">
              <w:rPr>
                <w:rFonts w:ascii="Times New Roman" w:hAnsi="Times New Roman"/>
                <w:sz w:val="24"/>
                <w:szCs w:val="24"/>
              </w:rPr>
              <w:t>2.</w:t>
            </w:r>
          </w:p>
        </w:tc>
        <w:tc>
          <w:tcPr>
            <w:tcW w:w="3313" w:type="dxa"/>
            <w:shd w:val="clear" w:color="auto" w:fill="DAEEF3" w:themeFill="accent5" w:themeFillTint="33"/>
          </w:tcPr>
          <w:p w:rsidR="00006837" w:rsidRPr="00946C6C" w:rsidRDefault="00006837" w:rsidP="00C4671D">
            <w:pPr>
              <w:rPr>
                <w:rFonts w:ascii="Times New Roman" w:hAnsi="Times New Roman"/>
                <w:sz w:val="24"/>
                <w:szCs w:val="24"/>
              </w:rPr>
            </w:pPr>
            <w:r w:rsidRPr="00946C6C">
              <w:rPr>
                <w:rFonts w:ascii="Times New Roman" w:hAnsi="Times New Roman"/>
                <w:sz w:val="24"/>
                <w:szCs w:val="24"/>
              </w:rPr>
              <w:t xml:space="preserve">Коптина Лада </w:t>
            </w:r>
          </w:p>
        </w:tc>
        <w:tc>
          <w:tcPr>
            <w:tcW w:w="2127" w:type="dxa"/>
            <w:shd w:val="clear" w:color="auto" w:fill="DAEEF3" w:themeFill="accent5" w:themeFillTint="33"/>
          </w:tcPr>
          <w:p w:rsidR="00006837" w:rsidRPr="00946C6C" w:rsidRDefault="00006837" w:rsidP="00F64F8C">
            <w:pPr>
              <w:jc w:val="center"/>
              <w:rPr>
                <w:rFonts w:ascii="Times New Roman" w:hAnsi="Times New Roman"/>
                <w:sz w:val="24"/>
                <w:szCs w:val="24"/>
              </w:rPr>
            </w:pPr>
            <w:r w:rsidRPr="00946C6C">
              <w:rPr>
                <w:rFonts w:ascii="Times New Roman" w:hAnsi="Times New Roman"/>
                <w:sz w:val="24"/>
                <w:szCs w:val="24"/>
              </w:rPr>
              <w:t>9</w:t>
            </w:r>
          </w:p>
        </w:tc>
        <w:tc>
          <w:tcPr>
            <w:tcW w:w="1842" w:type="dxa"/>
            <w:shd w:val="clear" w:color="auto" w:fill="DAEEF3" w:themeFill="accent5" w:themeFillTint="33"/>
          </w:tcPr>
          <w:p w:rsidR="00006837" w:rsidRPr="00946C6C" w:rsidRDefault="00006837" w:rsidP="00F64F8C">
            <w:pPr>
              <w:jc w:val="center"/>
              <w:rPr>
                <w:rFonts w:ascii="Times New Roman" w:hAnsi="Times New Roman"/>
                <w:sz w:val="24"/>
                <w:szCs w:val="24"/>
              </w:rPr>
            </w:pPr>
            <w:r w:rsidRPr="00946C6C">
              <w:rPr>
                <w:rFonts w:ascii="Times New Roman" w:hAnsi="Times New Roman"/>
                <w:sz w:val="24"/>
                <w:szCs w:val="24"/>
              </w:rPr>
              <w:t>2008-2009</w:t>
            </w:r>
          </w:p>
        </w:tc>
        <w:tc>
          <w:tcPr>
            <w:tcW w:w="1560" w:type="dxa"/>
            <w:shd w:val="clear" w:color="auto" w:fill="DAEEF3" w:themeFill="accent5" w:themeFillTint="33"/>
          </w:tcPr>
          <w:p w:rsidR="00006837" w:rsidRPr="00946C6C" w:rsidRDefault="00006837" w:rsidP="00F64F8C">
            <w:pPr>
              <w:jc w:val="center"/>
              <w:rPr>
                <w:rFonts w:ascii="Times New Roman" w:hAnsi="Times New Roman"/>
                <w:sz w:val="24"/>
                <w:szCs w:val="24"/>
              </w:rPr>
            </w:pPr>
            <w:r w:rsidRPr="00946C6C">
              <w:rPr>
                <w:rFonts w:ascii="Times New Roman" w:hAnsi="Times New Roman"/>
                <w:sz w:val="24"/>
                <w:szCs w:val="24"/>
              </w:rPr>
              <w:t>5</w:t>
            </w:r>
          </w:p>
        </w:tc>
      </w:tr>
      <w:tr w:rsidR="00006837" w:rsidRPr="00006837" w:rsidTr="00946C6C">
        <w:tc>
          <w:tcPr>
            <w:tcW w:w="764" w:type="dxa"/>
            <w:shd w:val="clear" w:color="auto" w:fill="DAEEF3" w:themeFill="accent5" w:themeFillTint="33"/>
          </w:tcPr>
          <w:p w:rsidR="00006837" w:rsidRPr="00946C6C" w:rsidRDefault="00006837" w:rsidP="00F64F8C">
            <w:pPr>
              <w:jc w:val="center"/>
              <w:rPr>
                <w:rFonts w:ascii="Times New Roman" w:hAnsi="Times New Roman"/>
                <w:sz w:val="24"/>
                <w:szCs w:val="24"/>
              </w:rPr>
            </w:pPr>
            <w:r w:rsidRPr="00946C6C">
              <w:rPr>
                <w:rFonts w:ascii="Times New Roman" w:hAnsi="Times New Roman"/>
                <w:sz w:val="24"/>
                <w:szCs w:val="24"/>
              </w:rPr>
              <w:t>3.</w:t>
            </w:r>
          </w:p>
        </w:tc>
        <w:tc>
          <w:tcPr>
            <w:tcW w:w="3313" w:type="dxa"/>
            <w:shd w:val="clear" w:color="auto" w:fill="DAEEF3" w:themeFill="accent5" w:themeFillTint="33"/>
          </w:tcPr>
          <w:p w:rsidR="00006837" w:rsidRPr="00946C6C" w:rsidRDefault="00006837" w:rsidP="00C4671D">
            <w:pPr>
              <w:rPr>
                <w:rFonts w:ascii="Times New Roman" w:hAnsi="Times New Roman"/>
                <w:sz w:val="24"/>
                <w:szCs w:val="24"/>
              </w:rPr>
            </w:pPr>
            <w:r w:rsidRPr="00946C6C">
              <w:rPr>
                <w:rFonts w:ascii="Times New Roman" w:hAnsi="Times New Roman"/>
                <w:sz w:val="24"/>
                <w:szCs w:val="24"/>
              </w:rPr>
              <w:t xml:space="preserve">Садыкова Алина </w:t>
            </w:r>
          </w:p>
        </w:tc>
        <w:tc>
          <w:tcPr>
            <w:tcW w:w="2127" w:type="dxa"/>
            <w:shd w:val="clear" w:color="auto" w:fill="DAEEF3" w:themeFill="accent5" w:themeFillTint="33"/>
          </w:tcPr>
          <w:p w:rsidR="00006837" w:rsidRPr="00946C6C" w:rsidRDefault="00006837" w:rsidP="00F64F8C">
            <w:pPr>
              <w:jc w:val="center"/>
              <w:rPr>
                <w:rFonts w:ascii="Times New Roman" w:hAnsi="Times New Roman"/>
                <w:sz w:val="24"/>
                <w:szCs w:val="24"/>
              </w:rPr>
            </w:pPr>
            <w:r w:rsidRPr="00946C6C">
              <w:rPr>
                <w:rFonts w:ascii="Times New Roman" w:hAnsi="Times New Roman"/>
                <w:sz w:val="24"/>
                <w:szCs w:val="24"/>
              </w:rPr>
              <w:t>9</w:t>
            </w:r>
          </w:p>
        </w:tc>
        <w:tc>
          <w:tcPr>
            <w:tcW w:w="1842" w:type="dxa"/>
            <w:shd w:val="clear" w:color="auto" w:fill="DAEEF3" w:themeFill="accent5" w:themeFillTint="33"/>
          </w:tcPr>
          <w:p w:rsidR="00006837" w:rsidRPr="00946C6C" w:rsidRDefault="00006837" w:rsidP="00F64F8C">
            <w:pPr>
              <w:jc w:val="center"/>
              <w:rPr>
                <w:rFonts w:ascii="Times New Roman" w:hAnsi="Times New Roman"/>
                <w:sz w:val="24"/>
                <w:szCs w:val="24"/>
              </w:rPr>
            </w:pPr>
            <w:r w:rsidRPr="00946C6C">
              <w:rPr>
                <w:rFonts w:ascii="Times New Roman" w:hAnsi="Times New Roman"/>
                <w:sz w:val="24"/>
                <w:szCs w:val="24"/>
              </w:rPr>
              <w:t>2008-2009</w:t>
            </w:r>
          </w:p>
        </w:tc>
        <w:tc>
          <w:tcPr>
            <w:tcW w:w="1560" w:type="dxa"/>
            <w:shd w:val="clear" w:color="auto" w:fill="DAEEF3" w:themeFill="accent5" w:themeFillTint="33"/>
          </w:tcPr>
          <w:p w:rsidR="00006837" w:rsidRPr="00946C6C" w:rsidRDefault="00006837" w:rsidP="00F64F8C">
            <w:pPr>
              <w:jc w:val="center"/>
              <w:rPr>
                <w:rFonts w:ascii="Times New Roman" w:hAnsi="Times New Roman"/>
                <w:sz w:val="24"/>
                <w:szCs w:val="24"/>
              </w:rPr>
            </w:pPr>
            <w:r w:rsidRPr="00946C6C">
              <w:rPr>
                <w:rFonts w:ascii="Times New Roman" w:hAnsi="Times New Roman"/>
                <w:sz w:val="24"/>
                <w:szCs w:val="24"/>
              </w:rPr>
              <w:t>5</w:t>
            </w:r>
          </w:p>
        </w:tc>
      </w:tr>
      <w:tr w:rsidR="00006837" w:rsidRPr="00006837" w:rsidTr="00946C6C">
        <w:tc>
          <w:tcPr>
            <w:tcW w:w="764" w:type="dxa"/>
            <w:shd w:val="clear" w:color="auto" w:fill="DAEEF3" w:themeFill="accent5" w:themeFillTint="33"/>
          </w:tcPr>
          <w:p w:rsidR="00006837" w:rsidRPr="00946C6C" w:rsidRDefault="00006837" w:rsidP="00F64F8C">
            <w:pPr>
              <w:jc w:val="center"/>
              <w:rPr>
                <w:rFonts w:ascii="Times New Roman" w:hAnsi="Times New Roman"/>
                <w:sz w:val="24"/>
                <w:szCs w:val="24"/>
              </w:rPr>
            </w:pPr>
            <w:r w:rsidRPr="00946C6C">
              <w:rPr>
                <w:rFonts w:ascii="Times New Roman" w:hAnsi="Times New Roman"/>
                <w:sz w:val="24"/>
                <w:szCs w:val="24"/>
              </w:rPr>
              <w:t>4.</w:t>
            </w:r>
          </w:p>
        </w:tc>
        <w:tc>
          <w:tcPr>
            <w:tcW w:w="3313" w:type="dxa"/>
            <w:shd w:val="clear" w:color="auto" w:fill="DAEEF3" w:themeFill="accent5" w:themeFillTint="33"/>
          </w:tcPr>
          <w:p w:rsidR="00006837" w:rsidRPr="00946C6C" w:rsidRDefault="00006837" w:rsidP="00C4671D">
            <w:pPr>
              <w:rPr>
                <w:rFonts w:ascii="Times New Roman" w:hAnsi="Times New Roman"/>
                <w:sz w:val="24"/>
                <w:szCs w:val="24"/>
              </w:rPr>
            </w:pPr>
            <w:r w:rsidRPr="00946C6C">
              <w:rPr>
                <w:rFonts w:ascii="Times New Roman" w:hAnsi="Times New Roman"/>
                <w:sz w:val="24"/>
                <w:szCs w:val="24"/>
              </w:rPr>
              <w:t xml:space="preserve">Волчкова Софья </w:t>
            </w:r>
          </w:p>
        </w:tc>
        <w:tc>
          <w:tcPr>
            <w:tcW w:w="2127" w:type="dxa"/>
            <w:shd w:val="clear" w:color="auto" w:fill="DAEEF3" w:themeFill="accent5" w:themeFillTint="33"/>
          </w:tcPr>
          <w:p w:rsidR="00006837" w:rsidRPr="00946C6C" w:rsidRDefault="00006837" w:rsidP="00F64F8C">
            <w:pPr>
              <w:jc w:val="center"/>
              <w:rPr>
                <w:rFonts w:ascii="Times New Roman" w:hAnsi="Times New Roman"/>
                <w:sz w:val="24"/>
                <w:szCs w:val="24"/>
              </w:rPr>
            </w:pPr>
            <w:r w:rsidRPr="00946C6C">
              <w:rPr>
                <w:rFonts w:ascii="Times New Roman" w:hAnsi="Times New Roman"/>
                <w:sz w:val="24"/>
                <w:szCs w:val="24"/>
              </w:rPr>
              <w:t>9</w:t>
            </w:r>
          </w:p>
        </w:tc>
        <w:tc>
          <w:tcPr>
            <w:tcW w:w="1842" w:type="dxa"/>
            <w:shd w:val="clear" w:color="auto" w:fill="DAEEF3" w:themeFill="accent5" w:themeFillTint="33"/>
          </w:tcPr>
          <w:p w:rsidR="00006837" w:rsidRPr="00946C6C" w:rsidRDefault="00006837" w:rsidP="00F64F8C">
            <w:pPr>
              <w:jc w:val="center"/>
              <w:rPr>
                <w:rFonts w:ascii="Times New Roman" w:hAnsi="Times New Roman"/>
                <w:sz w:val="24"/>
                <w:szCs w:val="24"/>
              </w:rPr>
            </w:pPr>
            <w:r w:rsidRPr="00946C6C">
              <w:rPr>
                <w:rFonts w:ascii="Times New Roman" w:hAnsi="Times New Roman"/>
                <w:sz w:val="24"/>
                <w:szCs w:val="24"/>
              </w:rPr>
              <w:t xml:space="preserve">2011-2012 </w:t>
            </w:r>
          </w:p>
        </w:tc>
        <w:tc>
          <w:tcPr>
            <w:tcW w:w="1560" w:type="dxa"/>
            <w:shd w:val="clear" w:color="auto" w:fill="DAEEF3" w:themeFill="accent5" w:themeFillTint="33"/>
          </w:tcPr>
          <w:p w:rsidR="00006837" w:rsidRPr="00946C6C" w:rsidRDefault="00006837" w:rsidP="00F64F8C">
            <w:pPr>
              <w:jc w:val="center"/>
              <w:rPr>
                <w:rFonts w:ascii="Times New Roman" w:hAnsi="Times New Roman"/>
                <w:sz w:val="24"/>
                <w:szCs w:val="24"/>
              </w:rPr>
            </w:pPr>
            <w:r w:rsidRPr="00946C6C">
              <w:rPr>
                <w:rFonts w:ascii="Times New Roman" w:hAnsi="Times New Roman"/>
                <w:sz w:val="24"/>
                <w:szCs w:val="24"/>
              </w:rPr>
              <w:t>4</w:t>
            </w:r>
          </w:p>
        </w:tc>
      </w:tr>
    </w:tbl>
    <w:p w:rsidR="00F64F8C" w:rsidRPr="00F64F8C" w:rsidRDefault="00F64F8C" w:rsidP="00F64F8C">
      <w:pPr>
        <w:spacing w:after="0" w:line="240" w:lineRule="auto"/>
        <w:jc w:val="center"/>
        <w:rPr>
          <w:rFonts w:ascii="Times New Roman" w:eastAsia="Times New Roman" w:hAnsi="Times New Roman" w:cs="Times New Roman"/>
          <w:sz w:val="28"/>
          <w:szCs w:val="28"/>
          <w:lang w:eastAsia="ru-RU"/>
        </w:rPr>
      </w:pPr>
      <w:r w:rsidRPr="00006837">
        <w:rPr>
          <w:rFonts w:ascii="Times New Roman" w:eastAsia="Times New Roman" w:hAnsi="Times New Roman" w:cs="Times New Roman"/>
          <w:sz w:val="28"/>
          <w:szCs w:val="28"/>
          <w:lang w:eastAsia="ru-RU"/>
        </w:rPr>
        <w:t xml:space="preserve"> </w:t>
      </w:r>
    </w:p>
    <w:p w:rsidR="00045CF0" w:rsidRDefault="00006837" w:rsidP="00946C6C">
      <w:pPr>
        <w:spacing w:after="0" w:line="240" w:lineRule="auto"/>
        <w:jc w:val="center"/>
        <w:rPr>
          <w:rFonts w:ascii="Times New Roman" w:eastAsia="Times New Roman" w:hAnsi="Times New Roman" w:cs="Times New Roman"/>
          <w:b/>
          <w:sz w:val="28"/>
          <w:szCs w:val="28"/>
          <w:lang w:eastAsia="ru-RU"/>
        </w:rPr>
      </w:pPr>
      <w:r w:rsidRPr="00006837">
        <w:rPr>
          <w:rFonts w:ascii="Times New Roman" w:eastAsia="Times New Roman" w:hAnsi="Times New Roman" w:cs="Times New Roman"/>
          <w:b/>
          <w:sz w:val="28"/>
          <w:szCs w:val="28"/>
          <w:lang w:eastAsia="ru-RU"/>
        </w:rPr>
        <w:t xml:space="preserve">Контрольные срезы по </w:t>
      </w:r>
      <w:r>
        <w:rPr>
          <w:rFonts w:ascii="Times New Roman" w:eastAsia="Times New Roman" w:hAnsi="Times New Roman" w:cs="Times New Roman"/>
          <w:b/>
          <w:sz w:val="28"/>
          <w:szCs w:val="28"/>
          <w:lang w:eastAsia="ru-RU"/>
        </w:rPr>
        <w:t xml:space="preserve">английскому языку </w:t>
      </w:r>
      <w:r w:rsidRPr="00006837">
        <w:rPr>
          <w:rFonts w:ascii="Times New Roman" w:eastAsia="Times New Roman" w:hAnsi="Times New Roman" w:cs="Times New Roman"/>
          <w:b/>
          <w:sz w:val="28"/>
          <w:szCs w:val="28"/>
          <w:lang w:eastAsia="ru-RU"/>
        </w:rPr>
        <w:t xml:space="preserve">в </w:t>
      </w:r>
      <w:r>
        <w:rPr>
          <w:rFonts w:ascii="Times New Roman" w:eastAsia="Times New Roman" w:hAnsi="Times New Roman" w:cs="Times New Roman"/>
          <w:b/>
          <w:sz w:val="28"/>
          <w:szCs w:val="28"/>
          <w:lang w:eastAsia="ru-RU"/>
        </w:rPr>
        <w:t xml:space="preserve">5 </w:t>
      </w:r>
      <w:r w:rsidRPr="00006837">
        <w:rPr>
          <w:rFonts w:ascii="Times New Roman" w:eastAsia="Times New Roman" w:hAnsi="Times New Roman" w:cs="Times New Roman"/>
          <w:b/>
          <w:sz w:val="28"/>
          <w:szCs w:val="28"/>
          <w:lang w:eastAsia="ru-RU"/>
        </w:rPr>
        <w:t xml:space="preserve">и </w:t>
      </w:r>
      <w:r>
        <w:rPr>
          <w:rFonts w:ascii="Times New Roman" w:eastAsia="Times New Roman" w:hAnsi="Times New Roman" w:cs="Times New Roman"/>
          <w:b/>
          <w:sz w:val="28"/>
          <w:szCs w:val="28"/>
          <w:lang w:eastAsia="ru-RU"/>
        </w:rPr>
        <w:t xml:space="preserve">10 </w:t>
      </w:r>
      <w:r w:rsidRPr="00006837">
        <w:rPr>
          <w:rFonts w:ascii="Times New Roman" w:eastAsia="Times New Roman" w:hAnsi="Times New Roman" w:cs="Times New Roman"/>
          <w:b/>
          <w:sz w:val="28"/>
          <w:szCs w:val="28"/>
          <w:lang w:eastAsia="ru-RU"/>
        </w:rPr>
        <w:t xml:space="preserve"> класс</w:t>
      </w:r>
      <w:r>
        <w:rPr>
          <w:rFonts w:ascii="Times New Roman" w:eastAsia="Times New Roman" w:hAnsi="Times New Roman" w:cs="Times New Roman"/>
          <w:b/>
          <w:sz w:val="28"/>
          <w:szCs w:val="28"/>
          <w:lang w:eastAsia="ru-RU"/>
        </w:rPr>
        <w:t>ах</w:t>
      </w:r>
    </w:p>
    <w:p w:rsidR="00045CF0" w:rsidRPr="00006837" w:rsidRDefault="00045CF0" w:rsidP="00946C6C">
      <w:pPr>
        <w:spacing w:after="0" w:line="240" w:lineRule="auto"/>
        <w:jc w:val="center"/>
        <w:rPr>
          <w:rFonts w:ascii="Times New Roman" w:eastAsia="Times New Roman" w:hAnsi="Times New Roman" w:cs="Times New Roman"/>
          <w:b/>
          <w:sz w:val="28"/>
          <w:szCs w:val="28"/>
          <w:lang w:eastAsia="ru-RU"/>
        </w:rPr>
      </w:pPr>
      <w:r w:rsidRPr="00006837">
        <w:rPr>
          <w:rFonts w:ascii="Times New Roman" w:eastAsia="Times New Roman" w:hAnsi="Times New Roman" w:cs="Times New Roman"/>
          <w:b/>
          <w:sz w:val="28"/>
          <w:szCs w:val="28"/>
          <w:lang w:eastAsia="ru-RU"/>
        </w:rPr>
        <w:t>в 20</w:t>
      </w:r>
      <w:r>
        <w:rPr>
          <w:rFonts w:ascii="Times New Roman" w:eastAsia="Times New Roman" w:hAnsi="Times New Roman" w:cs="Times New Roman"/>
          <w:b/>
          <w:sz w:val="28"/>
          <w:szCs w:val="28"/>
          <w:lang w:eastAsia="ru-RU"/>
        </w:rPr>
        <w:t>12</w:t>
      </w:r>
      <w:r w:rsidRPr="00006837">
        <w:rPr>
          <w:rFonts w:ascii="Times New Roman" w:eastAsia="Times New Roman" w:hAnsi="Times New Roman" w:cs="Times New Roman"/>
          <w:b/>
          <w:sz w:val="28"/>
          <w:szCs w:val="28"/>
          <w:lang w:eastAsia="ru-RU"/>
        </w:rPr>
        <w:t xml:space="preserve"> – 201</w:t>
      </w:r>
      <w:r>
        <w:rPr>
          <w:rFonts w:ascii="Times New Roman" w:eastAsia="Times New Roman" w:hAnsi="Times New Roman" w:cs="Times New Roman"/>
          <w:b/>
          <w:sz w:val="28"/>
          <w:szCs w:val="28"/>
          <w:lang w:eastAsia="ru-RU"/>
        </w:rPr>
        <w:t>3</w:t>
      </w:r>
      <w:r w:rsidRPr="00006837">
        <w:rPr>
          <w:rFonts w:ascii="Times New Roman" w:eastAsia="Times New Roman" w:hAnsi="Times New Roman" w:cs="Times New Roman"/>
          <w:b/>
          <w:sz w:val="28"/>
          <w:szCs w:val="28"/>
          <w:lang w:eastAsia="ru-RU"/>
        </w:rPr>
        <w:t xml:space="preserve"> учебном году</w:t>
      </w:r>
      <w:r w:rsidR="00946C6C">
        <w:rPr>
          <w:rFonts w:ascii="Times New Roman" w:eastAsia="Times New Roman" w:hAnsi="Times New Roman" w:cs="Times New Roman"/>
          <w:b/>
          <w:sz w:val="28"/>
          <w:szCs w:val="28"/>
          <w:lang w:eastAsia="ru-RU"/>
        </w:rPr>
        <w:t xml:space="preserve"> проводились </w:t>
      </w:r>
      <w:r w:rsidRPr="00006837">
        <w:rPr>
          <w:rFonts w:ascii="Times New Roman" w:eastAsia="Times New Roman" w:hAnsi="Times New Roman" w:cs="Times New Roman"/>
          <w:b/>
          <w:sz w:val="28"/>
          <w:szCs w:val="28"/>
          <w:lang w:eastAsia="ru-RU"/>
        </w:rPr>
        <w:t>в два этапа</w:t>
      </w:r>
    </w:p>
    <w:p w:rsidR="003058A8" w:rsidRDefault="003058A8" w:rsidP="00BE7F6C">
      <w:pPr>
        <w:spacing w:after="0" w:line="240" w:lineRule="auto"/>
        <w:ind w:firstLine="709"/>
        <w:rPr>
          <w:rFonts w:ascii="Times New Roman" w:eastAsia="Times New Roman" w:hAnsi="Times New Roman" w:cs="Times New Roman"/>
          <w:b/>
          <w:color w:val="31849B" w:themeColor="accent5" w:themeShade="BF"/>
          <w:sz w:val="28"/>
          <w:szCs w:val="28"/>
          <w:lang w:eastAsia="ru-RU"/>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DAEEF3" w:themeFill="accent5" w:themeFillTint="33"/>
        <w:tblLook w:val="04A0" w:firstRow="1" w:lastRow="0" w:firstColumn="1" w:lastColumn="0" w:noHBand="0" w:noVBand="1"/>
      </w:tblPr>
      <w:tblGrid>
        <w:gridCol w:w="2943"/>
        <w:gridCol w:w="1134"/>
        <w:gridCol w:w="2127"/>
        <w:gridCol w:w="1842"/>
        <w:gridCol w:w="1560"/>
      </w:tblGrid>
      <w:tr w:rsidR="00006837" w:rsidRPr="00946C6C" w:rsidTr="00946C6C">
        <w:tc>
          <w:tcPr>
            <w:tcW w:w="2943" w:type="dxa"/>
            <w:tcBorders>
              <w:top w:val="single" w:sz="8" w:space="0" w:color="9BBB59"/>
              <w:left w:val="single" w:sz="8" w:space="0" w:color="9BBB59"/>
              <w:bottom w:val="single" w:sz="18" w:space="0" w:color="9BBB59"/>
              <w:right w:val="single" w:sz="8" w:space="0" w:color="9BBB59"/>
            </w:tcBorders>
            <w:shd w:val="clear" w:color="auto" w:fill="B6DDE8" w:themeFill="accent5" w:themeFillTint="66"/>
          </w:tcPr>
          <w:p w:rsidR="00006837" w:rsidRPr="00946C6C" w:rsidRDefault="00006837" w:rsidP="00006837">
            <w:pPr>
              <w:spacing w:after="0" w:line="240" w:lineRule="auto"/>
              <w:jc w:val="center"/>
              <w:rPr>
                <w:rFonts w:ascii="Times New Roman" w:eastAsia="Times New Roman" w:hAnsi="Times New Roman" w:cs="Times New Roman"/>
                <w:b/>
                <w:bCs/>
                <w:sz w:val="24"/>
                <w:szCs w:val="24"/>
                <w:lang w:eastAsia="ru-RU"/>
              </w:rPr>
            </w:pPr>
            <w:r w:rsidRPr="00946C6C">
              <w:rPr>
                <w:rFonts w:ascii="Times New Roman" w:eastAsia="Times New Roman" w:hAnsi="Times New Roman" w:cs="Times New Roman"/>
                <w:b/>
                <w:bCs/>
                <w:sz w:val="24"/>
                <w:szCs w:val="24"/>
                <w:lang w:eastAsia="ru-RU"/>
              </w:rPr>
              <w:t xml:space="preserve">Предмет </w:t>
            </w:r>
          </w:p>
        </w:tc>
        <w:tc>
          <w:tcPr>
            <w:tcW w:w="1134" w:type="dxa"/>
            <w:tcBorders>
              <w:top w:val="single" w:sz="8" w:space="0" w:color="9BBB59"/>
              <w:left w:val="single" w:sz="8" w:space="0" w:color="9BBB59"/>
              <w:bottom w:val="single" w:sz="18" w:space="0" w:color="9BBB59"/>
              <w:right w:val="single" w:sz="8" w:space="0" w:color="9BBB59"/>
            </w:tcBorders>
            <w:shd w:val="clear" w:color="auto" w:fill="B6DDE8" w:themeFill="accent5" w:themeFillTint="66"/>
          </w:tcPr>
          <w:p w:rsidR="00006837" w:rsidRPr="00946C6C" w:rsidRDefault="00006837" w:rsidP="00006837">
            <w:pPr>
              <w:spacing w:after="0" w:line="240" w:lineRule="auto"/>
              <w:jc w:val="center"/>
              <w:rPr>
                <w:rFonts w:ascii="Times New Roman" w:eastAsia="Times New Roman" w:hAnsi="Times New Roman" w:cs="Times New Roman"/>
                <w:b/>
                <w:bCs/>
                <w:sz w:val="24"/>
                <w:szCs w:val="24"/>
                <w:lang w:eastAsia="ru-RU"/>
              </w:rPr>
            </w:pPr>
            <w:r w:rsidRPr="00946C6C">
              <w:rPr>
                <w:rFonts w:ascii="Times New Roman" w:eastAsia="Times New Roman" w:hAnsi="Times New Roman" w:cs="Times New Roman"/>
                <w:b/>
                <w:bCs/>
                <w:sz w:val="24"/>
                <w:szCs w:val="24"/>
                <w:lang w:eastAsia="ru-RU"/>
              </w:rPr>
              <w:t>класс</w:t>
            </w:r>
          </w:p>
        </w:tc>
        <w:tc>
          <w:tcPr>
            <w:tcW w:w="2127" w:type="dxa"/>
            <w:tcBorders>
              <w:top w:val="single" w:sz="8" w:space="0" w:color="9BBB59"/>
              <w:left w:val="single" w:sz="8" w:space="0" w:color="9BBB59"/>
              <w:bottom w:val="single" w:sz="18" w:space="0" w:color="9BBB59"/>
              <w:right w:val="single" w:sz="8" w:space="0" w:color="9BBB59"/>
            </w:tcBorders>
            <w:shd w:val="clear" w:color="auto" w:fill="B6DDE8" w:themeFill="accent5" w:themeFillTint="66"/>
          </w:tcPr>
          <w:p w:rsidR="00006837" w:rsidRPr="00946C6C" w:rsidRDefault="00006837" w:rsidP="00006837">
            <w:pPr>
              <w:spacing w:after="0" w:line="240" w:lineRule="auto"/>
              <w:jc w:val="center"/>
              <w:rPr>
                <w:rFonts w:ascii="Times New Roman" w:eastAsia="Times New Roman" w:hAnsi="Times New Roman" w:cs="Times New Roman"/>
                <w:b/>
                <w:bCs/>
                <w:sz w:val="24"/>
                <w:szCs w:val="24"/>
                <w:lang w:eastAsia="ru-RU"/>
              </w:rPr>
            </w:pPr>
            <w:r w:rsidRPr="00946C6C">
              <w:rPr>
                <w:rFonts w:ascii="Times New Roman" w:eastAsia="Times New Roman" w:hAnsi="Times New Roman" w:cs="Times New Roman"/>
                <w:b/>
                <w:bCs/>
                <w:sz w:val="24"/>
                <w:szCs w:val="24"/>
                <w:lang w:eastAsia="ru-RU"/>
              </w:rPr>
              <w:t xml:space="preserve">Успеваемость </w:t>
            </w:r>
          </w:p>
        </w:tc>
        <w:tc>
          <w:tcPr>
            <w:tcW w:w="1842" w:type="dxa"/>
            <w:tcBorders>
              <w:top w:val="single" w:sz="8" w:space="0" w:color="9BBB59"/>
              <w:left w:val="single" w:sz="8" w:space="0" w:color="9BBB59"/>
              <w:bottom w:val="single" w:sz="18" w:space="0" w:color="9BBB59"/>
              <w:right w:val="single" w:sz="8" w:space="0" w:color="9BBB59"/>
            </w:tcBorders>
            <w:shd w:val="clear" w:color="auto" w:fill="B6DDE8" w:themeFill="accent5" w:themeFillTint="66"/>
          </w:tcPr>
          <w:p w:rsidR="00006837" w:rsidRPr="00946C6C" w:rsidRDefault="00006837" w:rsidP="00006837">
            <w:pPr>
              <w:spacing w:after="0" w:line="240" w:lineRule="auto"/>
              <w:jc w:val="center"/>
              <w:rPr>
                <w:rFonts w:ascii="Times New Roman" w:eastAsia="Times New Roman" w:hAnsi="Times New Roman" w:cs="Times New Roman"/>
                <w:b/>
                <w:bCs/>
                <w:sz w:val="24"/>
                <w:szCs w:val="24"/>
                <w:lang w:eastAsia="ru-RU"/>
              </w:rPr>
            </w:pPr>
            <w:r w:rsidRPr="00946C6C">
              <w:rPr>
                <w:rFonts w:ascii="Times New Roman" w:eastAsia="Times New Roman" w:hAnsi="Times New Roman" w:cs="Times New Roman"/>
                <w:b/>
                <w:bCs/>
                <w:sz w:val="24"/>
                <w:szCs w:val="24"/>
                <w:lang w:eastAsia="ru-RU"/>
              </w:rPr>
              <w:t xml:space="preserve">Качество знаний </w:t>
            </w:r>
          </w:p>
        </w:tc>
        <w:tc>
          <w:tcPr>
            <w:tcW w:w="1560" w:type="dxa"/>
            <w:tcBorders>
              <w:top w:val="single" w:sz="8" w:space="0" w:color="9BBB59"/>
              <w:left w:val="single" w:sz="8" w:space="0" w:color="9BBB59"/>
              <w:bottom w:val="single" w:sz="18" w:space="0" w:color="9BBB59"/>
              <w:right w:val="single" w:sz="8" w:space="0" w:color="9BBB59"/>
            </w:tcBorders>
            <w:shd w:val="clear" w:color="auto" w:fill="B6DDE8" w:themeFill="accent5" w:themeFillTint="66"/>
          </w:tcPr>
          <w:p w:rsidR="00006837" w:rsidRPr="00946C6C" w:rsidRDefault="00006837" w:rsidP="00006837">
            <w:pPr>
              <w:spacing w:after="0" w:line="240" w:lineRule="auto"/>
              <w:jc w:val="center"/>
              <w:rPr>
                <w:rFonts w:ascii="Times New Roman" w:eastAsia="Times New Roman" w:hAnsi="Times New Roman" w:cs="Times New Roman"/>
                <w:b/>
                <w:bCs/>
                <w:sz w:val="24"/>
                <w:szCs w:val="24"/>
                <w:lang w:eastAsia="ru-RU"/>
              </w:rPr>
            </w:pPr>
            <w:r w:rsidRPr="00946C6C">
              <w:rPr>
                <w:rFonts w:ascii="Times New Roman" w:eastAsia="Times New Roman" w:hAnsi="Times New Roman" w:cs="Times New Roman"/>
                <w:b/>
                <w:bCs/>
                <w:sz w:val="24"/>
                <w:szCs w:val="24"/>
                <w:lang w:eastAsia="ru-RU"/>
              </w:rPr>
              <w:t>Средний балл</w:t>
            </w:r>
          </w:p>
        </w:tc>
      </w:tr>
      <w:tr w:rsidR="00006837" w:rsidRPr="00946C6C" w:rsidTr="00946C6C">
        <w:tc>
          <w:tcPr>
            <w:tcW w:w="2943"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045CF0" w:rsidP="00006837">
            <w:pPr>
              <w:spacing w:after="0" w:line="240" w:lineRule="auto"/>
              <w:jc w:val="center"/>
              <w:rPr>
                <w:rFonts w:ascii="Times New Roman" w:eastAsia="Times New Roman" w:hAnsi="Times New Roman" w:cs="Times New Roman"/>
                <w:bCs/>
                <w:sz w:val="24"/>
                <w:szCs w:val="24"/>
                <w:lang w:eastAsia="ru-RU"/>
              </w:rPr>
            </w:pPr>
            <w:r w:rsidRPr="00946C6C">
              <w:rPr>
                <w:rFonts w:ascii="Times New Roman" w:eastAsia="Times New Roman" w:hAnsi="Times New Roman" w:cs="Times New Roman"/>
                <w:bCs/>
                <w:sz w:val="24"/>
                <w:szCs w:val="24"/>
                <w:lang w:eastAsia="ru-RU"/>
              </w:rPr>
              <w:t>Английский язык</w:t>
            </w:r>
          </w:p>
          <w:p w:rsidR="00006837" w:rsidRPr="00946C6C" w:rsidRDefault="00006837" w:rsidP="00006837">
            <w:pPr>
              <w:spacing w:after="0" w:line="240" w:lineRule="auto"/>
              <w:jc w:val="center"/>
              <w:rPr>
                <w:rFonts w:ascii="Times New Roman" w:eastAsia="Times New Roman" w:hAnsi="Times New Roman" w:cs="Times New Roman"/>
                <w:bCs/>
                <w:sz w:val="24"/>
                <w:szCs w:val="24"/>
                <w:lang w:eastAsia="ru-RU"/>
              </w:rPr>
            </w:pPr>
            <w:r w:rsidRPr="00946C6C">
              <w:rPr>
                <w:rFonts w:ascii="Times New Roman" w:eastAsia="Times New Roman" w:hAnsi="Times New Roman" w:cs="Times New Roman"/>
                <w:bCs/>
                <w:sz w:val="24"/>
                <w:szCs w:val="24"/>
                <w:lang w:eastAsia="ru-RU"/>
              </w:rPr>
              <w:t>(первая волна)</w:t>
            </w:r>
          </w:p>
        </w:tc>
        <w:tc>
          <w:tcPr>
            <w:tcW w:w="1134"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045CF0" w:rsidP="00006837">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5</w:t>
            </w:r>
          </w:p>
        </w:tc>
        <w:tc>
          <w:tcPr>
            <w:tcW w:w="2127"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006837" w:rsidP="00006837">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100%</w:t>
            </w:r>
          </w:p>
        </w:tc>
        <w:tc>
          <w:tcPr>
            <w:tcW w:w="1842"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393EC2" w:rsidP="00006837">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53</w:t>
            </w:r>
            <w:r w:rsidR="00006837" w:rsidRPr="00946C6C">
              <w:rPr>
                <w:rFonts w:ascii="Times New Roman" w:eastAsia="Times New Roman" w:hAnsi="Times New Roman" w:cs="Times New Roman"/>
                <w:sz w:val="24"/>
                <w:szCs w:val="24"/>
                <w:lang w:eastAsia="ru-RU"/>
              </w:rPr>
              <w:t>%</w:t>
            </w:r>
          </w:p>
        </w:tc>
        <w:tc>
          <w:tcPr>
            <w:tcW w:w="1560"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006837" w:rsidP="00006837">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3,6</w:t>
            </w:r>
          </w:p>
        </w:tc>
      </w:tr>
      <w:tr w:rsidR="00006837" w:rsidRPr="00946C6C" w:rsidTr="00946C6C">
        <w:tc>
          <w:tcPr>
            <w:tcW w:w="2943"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45CF0" w:rsidRPr="00946C6C" w:rsidRDefault="00045CF0" w:rsidP="00045CF0">
            <w:pPr>
              <w:spacing w:after="0" w:line="240" w:lineRule="auto"/>
              <w:jc w:val="center"/>
              <w:rPr>
                <w:rFonts w:ascii="Times New Roman" w:eastAsia="Times New Roman" w:hAnsi="Times New Roman" w:cs="Times New Roman"/>
                <w:bCs/>
                <w:sz w:val="24"/>
                <w:szCs w:val="24"/>
                <w:lang w:eastAsia="ru-RU"/>
              </w:rPr>
            </w:pPr>
            <w:r w:rsidRPr="00946C6C">
              <w:rPr>
                <w:rFonts w:ascii="Times New Roman" w:eastAsia="Times New Roman" w:hAnsi="Times New Roman" w:cs="Times New Roman"/>
                <w:bCs/>
                <w:sz w:val="24"/>
                <w:szCs w:val="24"/>
                <w:lang w:eastAsia="ru-RU"/>
              </w:rPr>
              <w:t>Английский язык</w:t>
            </w:r>
          </w:p>
          <w:p w:rsidR="00006837" w:rsidRPr="00946C6C" w:rsidRDefault="00045CF0" w:rsidP="00045CF0">
            <w:pPr>
              <w:spacing w:after="0" w:line="240" w:lineRule="auto"/>
              <w:jc w:val="center"/>
              <w:rPr>
                <w:rFonts w:ascii="Times New Roman" w:eastAsia="Times New Roman" w:hAnsi="Times New Roman" w:cs="Times New Roman"/>
                <w:bCs/>
                <w:sz w:val="24"/>
                <w:szCs w:val="24"/>
                <w:lang w:eastAsia="ru-RU"/>
              </w:rPr>
            </w:pPr>
            <w:r w:rsidRPr="00946C6C">
              <w:rPr>
                <w:rFonts w:ascii="Times New Roman" w:eastAsia="Times New Roman" w:hAnsi="Times New Roman" w:cs="Times New Roman"/>
                <w:bCs/>
                <w:sz w:val="24"/>
                <w:szCs w:val="24"/>
                <w:lang w:eastAsia="ru-RU"/>
              </w:rPr>
              <w:t xml:space="preserve"> </w:t>
            </w:r>
            <w:r w:rsidR="00006837" w:rsidRPr="00946C6C">
              <w:rPr>
                <w:rFonts w:ascii="Times New Roman" w:eastAsia="Times New Roman" w:hAnsi="Times New Roman" w:cs="Times New Roman"/>
                <w:bCs/>
                <w:sz w:val="24"/>
                <w:szCs w:val="24"/>
                <w:lang w:eastAsia="ru-RU"/>
              </w:rPr>
              <w:t>(вторая волна)</w:t>
            </w:r>
          </w:p>
        </w:tc>
        <w:tc>
          <w:tcPr>
            <w:tcW w:w="1134"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045CF0" w:rsidP="00006837">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5</w:t>
            </w:r>
          </w:p>
        </w:tc>
        <w:tc>
          <w:tcPr>
            <w:tcW w:w="2127"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006837" w:rsidP="00006837">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100%</w:t>
            </w:r>
          </w:p>
        </w:tc>
        <w:tc>
          <w:tcPr>
            <w:tcW w:w="1842"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393EC2" w:rsidP="00006837">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66</w:t>
            </w:r>
            <w:r w:rsidR="00006837" w:rsidRPr="00946C6C">
              <w:rPr>
                <w:rFonts w:ascii="Times New Roman" w:eastAsia="Times New Roman" w:hAnsi="Times New Roman" w:cs="Times New Roman"/>
                <w:sz w:val="24"/>
                <w:szCs w:val="24"/>
                <w:lang w:eastAsia="ru-RU"/>
              </w:rPr>
              <w:t>%</w:t>
            </w:r>
          </w:p>
        </w:tc>
        <w:tc>
          <w:tcPr>
            <w:tcW w:w="1560"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006837" w:rsidP="00393EC2">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3,</w:t>
            </w:r>
            <w:r w:rsidR="00393EC2" w:rsidRPr="00946C6C">
              <w:rPr>
                <w:rFonts w:ascii="Times New Roman" w:eastAsia="Times New Roman" w:hAnsi="Times New Roman" w:cs="Times New Roman"/>
                <w:sz w:val="24"/>
                <w:szCs w:val="24"/>
                <w:lang w:eastAsia="ru-RU"/>
              </w:rPr>
              <w:t>8</w:t>
            </w:r>
          </w:p>
        </w:tc>
      </w:tr>
      <w:tr w:rsidR="00006837" w:rsidRPr="00946C6C" w:rsidTr="009C5DDB">
        <w:trPr>
          <w:trHeight w:val="631"/>
        </w:trPr>
        <w:tc>
          <w:tcPr>
            <w:tcW w:w="2943"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45CF0" w:rsidRPr="00946C6C" w:rsidRDefault="00045CF0" w:rsidP="00045CF0">
            <w:pPr>
              <w:spacing w:after="0" w:line="240" w:lineRule="auto"/>
              <w:jc w:val="center"/>
              <w:rPr>
                <w:rFonts w:ascii="Times New Roman" w:eastAsia="Times New Roman" w:hAnsi="Times New Roman" w:cs="Times New Roman"/>
                <w:bCs/>
                <w:sz w:val="24"/>
                <w:szCs w:val="24"/>
                <w:lang w:eastAsia="ru-RU"/>
              </w:rPr>
            </w:pPr>
            <w:r w:rsidRPr="00946C6C">
              <w:rPr>
                <w:rFonts w:ascii="Times New Roman" w:eastAsia="Times New Roman" w:hAnsi="Times New Roman" w:cs="Times New Roman"/>
                <w:bCs/>
                <w:sz w:val="24"/>
                <w:szCs w:val="24"/>
                <w:lang w:eastAsia="ru-RU"/>
              </w:rPr>
              <w:t>Английский язык</w:t>
            </w:r>
          </w:p>
          <w:p w:rsidR="00006837" w:rsidRPr="00946C6C" w:rsidRDefault="00045CF0" w:rsidP="009C5DDB">
            <w:pPr>
              <w:spacing w:after="0" w:line="240" w:lineRule="auto"/>
              <w:jc w:val="center"/>
              <w:rPr>
                <w:rFonts w:ascii="Times New Roman" w:eastAsia="Times New Roman" w:hAnsi="Times New Roman" w:cs="Times New Roman"/>
                <w:bCs/>
                <w:sz w:val="24"/>
                <w:szCs w:val="24"/>
                <w:lang w:eastAsia="ru-RU"/>
              </w:rPr>
            </w:pPr>
            <w:r w:rsidRPr="00946C6C">
              <w:rPr>
                <w:rFonts w:ascii="Times New Roman" w:eastAsia="Times New Roman" w:hAnsi="Times New Roman" w:cs="Times New Roman"/>
                <w:bCs/>
                <w:sz w:val="24"/>
                <w:szCs w:val="24"/>
                <w:lang w:eastAsia="ru-RU"/>
              </w:rPr>
              <w:t>(первая волна)</w:t>
            </w:r>
          </w:p>
        </w:tc>
        <w:tc>
          <w:tcPr>
            <w:tcW w:w="1134"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006837" w:rsidP="00006837">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10</w:t>
            </w:r>
          </w:p>
        </w:tc>
        <w:tc>
          <w:tcPr>
            <w:tcW w:w="2127"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006837" w:rsidP="00006837">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100%</w:t>
            </w:r>
          </w:p>
        </w:tc>
        <w:tc>
          <w:tcPr>
            <w:tcW w:w="1842"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006837" w:rsidP="00006837">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78 %</w:t>
            </w:r>
          </w:p>
        </w:tc>
        <w:tc>
          <w:tcPr>
            <w:tcW w:w="1560"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393EC2" w:rsidP="00006837">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3,8</w:t>
            </w:r>
          </w:p>
        </w:tc>
      </w:tr>
      <w:tr w:rsidR="00006837" w:rsidRPr="00946C6C" w:rsidTr="00946C6C">
        <w:tc>
          <w:tcPr>
            <w:tcW w:w="2943"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45CF0" w:rsidRPr="00946C6C" w:rsidRDefault="00045CF0" w:rsidP="00045CF0">
            <w:pPr>
              <w:spacing w:after="0" w:line="240" w:lineRule="auto"/>
              <w:jc w:val="center"/>
              <w:rPr>
                <w:rFonts w:ascii="Times New Roman" w:eastAsia="Times New Roman" w:hAnsi="Times New Roman" w:cs="Times New Roman"/>
                <w:bCs/>
                <w:sz w:val="24"/>
                <w:szCs w:val="24"/>
                <w:lang w:eastAsia="ru-RU"/>
              </w:rPr>
            </w:pPr>
            <w:r w:rsidRPr="00946C6C">
              <w:rPr>
                <w:rFonts w:ascii="Times New Roman" w:eastAsia="Times New Roman" w:hAnsi="Times New Roman" w:cs="Times New Roman"/>
                <w:bCs/>
                <w:sz w:val="24"/>
                <w:szCs w:val="24"/>
                <w:lang w:eastAsia="ru-RU"/>
              </w:rPr>
              <w:t>Английский язык</w:t>
            </w:r>
          </w:p>
          <w:p w:rsidR="00006837" w:rsidRPr="00946C6C" w:rsidRDefault="00045CF0" w:rsidP="00045CF0">
            <w:pPr>
              <w:spacing w:after="0" w:line="240" w:lineRule="auto"/>
              <w:jc w:val="center"/>
              <w:rPr>
                <w:rFonts w:ascii="Times New Roman" w:eastAsia="Times New Roman" w:hAnsi="Times New Roman" w:cs="Times New Roman"/>
                <w:bCs/>
                <w:sz w:val="24"/>
                <w:szCs w:val="24"/>
                <w:lang w:eastAsia="ru-RU"/>
              </w:rPr>
            </w:pPr>
            <w:r w:rsidRPr="00946C6C">
              <w:rPr>
                <w:rFonts w:ascii="Times New Roman" w:eastAsia="Times New Roman" w:hAnsi="Times New Roman" w:cs="Times New Roman"/>
                <w:bCs/>
                <w:sz w:val="24"/>
                <w:szCs w:val="24"/>
                <w:lang w:eastAsia="ru-RU"/>
              </w:rPr>
              <w:t xml:space="preserve"> </w:t>
            </w:r>
            <w:r w:rsidR="00006837" w:rsidRPr="00946C6C">
              <w:rPr>
                <w:rFonts w:ascii="Times New Roman" w:eastAsia="Times New Roman" w:hAnsi="Times New Roman" w:cs="Times New Roman"/>
                <w:bCs/>
                <w:sz w:val="24"/>
                <w:szCs w:val="24"/>
                <w:lang w:eastAsia="ru-RU"/>
              </w:rPr>
              <w:t>(</w:t>
            </w:r>
            <w:r w:rsidRPr="00946C6C">
              <w:rPr>
                <w:rFonts w:ascii="Times New Roman" w:eastAsia="Times New Roman" w:hAnsi="Times New Roman" w:cs="Times New Roman"/>
                <w:bCs/>
                <w:sz w:val="24"/>
                <w:szCs w:val="24"/>
                <w:lang w:eastAsia="ru-RU"/>
              </w:rPr>
              <w:t xml:space="preserve">вторая </w:t>
            </w:r>
            <w:r w:rsidR="00006837" w:rsidRPr="00946C6C">
              <w:rPr>
                <w:rFonts w:ascii="Times New Roman" w:eastAsia="Times New Roman" w:hAnsi="Times New Roman" w:cs="Times New Roman"/>
                <w:bCs/>
                <w:sz w:val="24"/>
                <w:szCs w:val="24"/>
                <w:lang w:eastAsia="ru-RU"/>
              </w:rPr>
              <w:t>волна)</w:t>
            </w:r>
          </w:p>
        </w:tc>
        <w:tc>
          <w:tcPr>
            <w:tcW w:w="1134"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045CF0" w:rsidP="00006837">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10</w:t>
            </w:r>
          </w:p>
        </w:tc>
        <w:tc>
          <w:tcPr>
            <w:tcW w:w="2127"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006837" w:rsidP="00006837">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100%</w:t>
            </w:r>
          </w:p>
        </w:tc>
        <w:tc>
          <w:tcPr>
            <w:tcW w:w="1842"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393EC2" w:rsidP="00006837">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83</w:t>
            </w:r>
            <w:r w:rsidR="00006837" w:rsidRPr="00946C6C">
              <w:rPr>
                <w:rFonts w:ascii="Times New Roman" w:eastAsia="Times New Roman" w:hAnsi="Times New Roman" w:cs="Times New Roman"/>
                <w:sz w:val="24"/>
                <w:szCs w:val="24"/>
                <w:lang w:eastAsia="ru-RU"/>
              </w:rPr>
              <w:t>%</w:t>
            </w:r>
          </w:p>
        </w:tc>
        <w:tc>
          <w:tcPr>
            <w:tcW w:w="1560" w:type="dxa"/>
            <w:tcBorders>
              <w:top w:val="single" w:sz="8" w:space="0" w:color="9BBB59"/>
              <w:left w:val="single" w:sz="8" w:space="0" w:color="9BBB59"/>
              <w:bottom w:val="single" w:sz="8" w:space="0" w:color="9BBB59"/>
              <w:right w:val="single" w:sz="8" w:space="0" w:color="9BBB59"/>
            </w:tcBorders>
            <w:shd w:val="clear" w:color="auto" w:fill="DAEEF3" w:themeFill="accent5" w:themeFillTint="33"/>
          </w:tcPr>
          <w:p w:rsidR="00006837" w:rsidRPr="00946C6C" w:rsidRDefault="00006837" w:rsidP="00393EC2">
            <w:pPr>
              <w:spacing w:after="0" w:line="240" w:lineRule="auto"/>
              <w:jc w:val="center"/>
              <w:rPr>
                <w:rFonts w:ascii="Times New Roman" w:eastAsia="Times New Roman" w:hAnsi="Times New Roman" w:cs="Times New Roman"/>
                <w:sz w:val="24"/>
                <w:szCs w:val="24"/>
                <w:lang w:eastAsia="ru-RU"/>
              </w:rPr>
            </w:pPr>
            <w:r w:rsidRPr="00946C6C">
              <w:rPr>
                <w:rFonts w:ascii="Times New Roman" w:eastAsia="Times New Roman" w:hAnsi="Times New Roman" w:cs="Times New Roman"/>
                <w:sz w:val="24"/>
                <w:szCs w:val="24"/>
                <w:lang w:eastAsia="ru-RU"/>
              </w:rPr>
              <w:t>3,</w:t>
            </w:r>
            <w:r w:rsidR="00393EC2" w:rsidRPr="00946C6C">
              <w:rPr>
                <w:rFonts w:ascii="Times New Roman" w:eastAsia="Times New Roman" w:hAnsi="Times New Roman" w:cs="Times New Roman"/>
                <w:sz w:val="24"/>
                <w:szCs w:val="24"/>
                <w:lang w:eastAsia="ru-RU"/>
              </w:rPr>
              <w:t>9</w:t>
            </w:r>
          </w:p>
        </w:tc>
      </w:tr>
    </w:tbl>
    <w:p w:rsidR="00946C6C" w:rsidRDefault="00946C6C" w:rsidP="00946C6C">
      <w:pPr>
        <w:spacing w:after="0" w:line="240" w:lineRule="auto"/>
        <w:jc w:val="both"/>
        <w:rPr>
          <w:rFonts w:ascii="Times New Roman" w:eastAsia="Times New Roman" w:hAnsi="Times New Roman" w:cs="Times New Roman"/>
          <w:b/>
          <w:color w:val="31849B" w:themeColor="accent5" w:themeShade="BF"/>
          <w:sz w:val="28"/>
          <w:szCs w:val="28"/>
          <w:lang w:eastAsia="ru-RU"/>
        </w:rPr>
      </w:pPr>
    </w:p>
    <w:p w:rsidR="00946C6C" w:rsidRDefault="00946C6C" w:rsidP="00946C6C">
      <w:pPr>
        <w:spacing w:after="0" w:line="240" w:lineRule="auto"/>
        <w:jc w:val="both"/>
        <w:rPr>
          <w:rFonts w:ascii="Times New Roman" w:eastAsia="Times New Roman" w:hAnsi="Times New Roman" w:cs="Times New Roman"/>
          <w:b/>
          <w:color w:val="31849B" w:themeColor="accent5" w:themeShade="BF"/>
          <w:sz w:val="28"/>
          <w:szCs w:val="28"/>
          <w:lang w:eastAsia="ru-RU"/>
        </w:rPr>
      </w:pPr>
    </w:p>
    <w:p w:rsidR="00946C6C" w:rsidRDefault="00946C6C" w:rsidP="00946C6C">
      <w:pPr>
        <w:spacing w:after="0" w:line="240" w:lineRule="auto"/>
        <w:jc w:val="both"/>
        <w:rPr>
          <w:rFonts w:ascii="Times New Roman" w:eastAsia="Times New Roman" w:hAnsi="Times New Roman" w:cs="Times New Roman"/>
          <w:b/>
          <w:color w:val="31849B" w:themeColor="accent5" w:themeShade="BF"/>
          <w:sz w:val="28"/>
          <w:szCs w:val="28"/>
          <w:lang w:eastAsia="ru-RU"/>
        </w:rPr>
      </w:pPr>
    </w:p>
    <w:p w:rsidR="00946C6C" w:rsidRDefault="00946C6C" w:rsidP="00946C6C">
      <w:pPr>
        <w:spacing w:after="0" w:line="240" w:lineRule="auto"/>
        <w:jc w:val="both"/>
        <w:rPr>
          <w:rFonts w:ascii="Times New Roman" w:eastAsia="Times New Roman" w:hAnsi="Times New Roman" w:cs="Times New Roman"/>
          <w:b/>
          <w:color w:val="31849B" w:themeColor="accent5" w:themeShade="BF"/>
          <w:sz w:val="28"/>
          <w:szCs w:val="28"/>
          <w:lang w:eastAsia="ru-RU"/>
        </w:rPr>
      </w:pPr>
    </w:p>
    <w:p w:rsidR="00946C6C" w:rsidRDefault="00946C6C" w:rsidP="00946C6C">
      <w:pPr>
        <w:spacing w:after="0" w:line="240" w:lineRule="auto"/>
        <w:jc w:val="both"/>
        <w:rPr>
          <w:rFonts w:ascii="Times New Roman" w:eastAsia="Times New Roman" w:hAnsi="Times New Roman" w:cs="Times New Roman"/>
          <w:b/>
          <w:color w:val="31849B" w:themeColor="accent5" w:themeShade="BF"/>
          <w:sz w:val="28"/>
          <w:szCs w:val="28"/>
          <w:lang w:eastAsia="ru-RU"/>
        </w:rPr>
      </w:pPr>
    </w:p>
    <w:p w:rsidR="00946C6C" w:rsidRDefault="00946C6C" w:rsidP="00946C6C">
      <w:pPr>
        <w:spacing w:after="0" w:line="240" w:lineRule="auto"/>
        <w:jc w:val="both"/>
        <w:rPr>
          <w:rFonts w:ascii="Times New Roman" w:eastAsia="Times New Roman" w:hAnsi="Times New Roman" w:cs="Times New Roman"/>
          <w:b/>
          <w:color w:val="31849B" w:themeColor="accent5" w:themeShade="BF"/>
          <w:sz w:val="28"/>
          <w:szCs w:val="28"/>
          <w:lang w:eastAsia="ru-RU"/>
        </w:rPr>
      </w:pPr>
    </w:p>
    <w:p w:rsidR="00946C6C" w:rsidRDefault="00946C6C" w:rsidP="00946C6C">
      <w:pPr>
        <w:spacing w:after="0" w:line="240" w:lineRule="auto"/>
        <w:jc w:val="both"/>
        <w:rPr>
          <w:rFonts w:ascii="Times New Roman" w:eastAsia="Times New Roman" w:hAnsi="Times New Roman" w:cs="Times New Roman"/>
          <w:b/>
          <w:color w:val="31849B" w:themeColor="accent5" w:themeShade="BF"/>
          <w:sz w:val="28"/>
          <w:szCs w:val="28"/>
          <w:lang w:eastAsia="ru-RU"/>
        </w:rPr>
      </w:pPr>
    </w:p>
    <w:p w:rsidR="00946C6C" w:rsidRPr="00946C6C" w:rsidRDefault="00946C6C" w:rsidP="00946C6C">
      <w:pPr>
        <w:spacing w:after="0" w:line="240" w:lineRule="auto"/>
        <w:jc w:val="both"/>
        <w:rPr>
          <w:rFonts w:ascii="Times New Roman" w:hAnsi="Times New Roman"/>
          <w:b/>
          <w:i/>
          <w:color w:val="215868" w:themeColor="accent5" w:themeShade="80"/>
          <w:sz w:val="24"/>
          <w:szCs w:val="24"/>
        </w:rPr>
      </w:pPr>
    </w:p>
    <w:p w:rsidR="00946C6C" w:rsidRDefault="00946C6C" w:rsidP="006917EA">
      <w:pPr>
        <w:pStyle w:val="ab"/>
        <w:spacing w:after="0" w:line="240" w:lineRule="auto"/>
        <w:ind w:left="0" w:firstLine="426"/>
        <w:jc w:val="both"/>
        <w:rPr>
          <w:rFonts w:ascii="Times New Roman" w:hAnsi="Times New Roman"/>
          <w:b/>
          <w:i/>
          <w:color w:val="215868" w:themeColor="accent5" w:themeShade="80"/>
          <w:sz w:val="24"/>
          <w:szCs w:val="24"/>
        </w:rPr>
      </w:pPr>
    </w:p>
    <w:p w:rsidR="00946C6C" w:rsidRDefault="00946C6C" w:rsidP="006917EA">
      <w:pPr>
        <w:pStyle w:val="ab"/>
        <w:spacing w:after="0" w:line="240" w:lineRule="auto"/>
        <w:ind w:left="0" w:firstLine="426"/>
        <w:jc w:val="both"/>
        <w:rPr>
          <w:rFonts w:ascii="Times New Roman" w:hAnsi="Times New Roman"/>
          <w:b/>
          <w:i/>
          <w:color w:val="215868" w:themeColor="accent5" w:themeShade="80"/>
          <w:sz w:val="24"/>
          <w:szCs w:val="24"/>
        </w:rPr>
      </w:pPr>
    </w:p>
    <w:p w:rsidR="00946C6C" w:rsidRDefault="00A8305E" w:rsidP="00A8305E">
      <w:pPr>
        <w:pStyle w:val="ab"/>
        <w:spacing w:after="0" w:line="240" w:lineRule="auto"/>
        <w:ind w:left="0"/>
        <w:rPr>
          <w:rFonts w:ascii="Times New Roman" w:hAnsi="Times New Roman"/>
          <w:b/>
          <w:i/>
          <w:color w:val="4F81BD" w:themeColor="accent1"/>
          <w:sz w:val="24"/>
          <w:szCs w:val="24"/>
        </w:rPr>
      </w:pPr>
      <w:r w:rsidRPr="00946C6C">
        <w:rPr>
          <w:rFonts w:ascii="Times New Roman" w:hAnsi="Times New Roman"/>
          <w:b/>
          <w:i/>
          <w:color w:val="4F81BD" w:themeColor="accent1"/>
          <w:sz w:val="24"/>
          <w:szCs w:val="24"/>
        </w:rPr>
        <w:t xml:space="preserve">     </w:t>
      </w:r>
    </w:p>
    <w:p w:rsidR="006917EA" w:rsidRPr="00ED4478" w:rsidRDefault="00A8305E" w:rsidP="00A8305E">
      <w:pPr>
        <w:pStyle w:val="ab"/>
        <w:spacing w:after="0" w:line="240" w:lineRule="auto"/>
        <w:ind w:left="0"/>
        <w:rPr>
          <w:rFonts w:ascii="Times New Roman" w:hAnsi="Times New Roman"/>
          <w:b/>
          <w:i/>
          <w:color w:val="1F497D" w:themeColor="text2"/>
          <w:sz w:val="24"/>
          <w:szCs w:val="24"/>
        </w:rPr>
      </w:pPr>
      <w:r w:rsidRPr="00946C6C">
        <w:rPr>
          <w:rFonts w:ascii="Times New Roman" w:hAnsi="Times New Roman"/>
          <w:b/>
          <w:i/>
          <w:color w:val="4F81BD" w:themeColor="accent1"/>
          <w:sz w:val="24"/>
          <w:szCs w:val="24"/>
        </w:rPr>
        <w:lastRenderedPageBreak/>
        <w:t xml:space="preserve"> </w:t>
      </w:r>
      <w:r w:rsidR="006917EA" w:rsidRPr="00ED4478">
        <w:rPr>
          <w:rFonts w:ascii="Times New Roman" w:hAnsi="Times New Roman"/>
          <w:b/>
          <w:i/>
          <w:color w:val="1F497D" w:themeColor="text2"/>
          <w:sz w:val="24"/>
          <w:szCs w:val="24"/>
        </w:rPr>
        <w:t>Наличие участников, призеров и победителей</w:t>
      </w:r>
      <w:r w:rsidRPr="00ED4478">
        <w:rPr>
          <w:rFonts w:ascii="Times New Roman" w:hAnsi="Times New Roman"/>
          <w:b/>
          <w:i/>
          <w:color w:val="1F497D" w:themeColor="text2"/>
          <w:sz w:val="24"/>
          <w:szCs w:val="24"/>
        </w:rPr>
        <w:t xml:space="preserve"> </w:t>
      </w:r>
      <w:r w:rsidR="006917EA" w:rsidRPr="00ED4478">
        <w:rPr>
          <w:rFonts w:ascii="Times New Roman" w:hAnsi="Times New Roman"/>
          <w:b/>
          <w:i/>
          <w:color w:val="1F497D" w:themeColor="text2"/>
          <w:sz w:val="24"/>
          <w:szCs w:val="24"/>
        </w:rPr>
        <w:t xml:space="preserve"> Все</w:t>
      </w:r>
      <w:r w:rsidR="004E6095" w:rsidRPr="00ED4478">
        <w:rPr>
          <w:rFonts w:ascii="Times New Roman" w:hAnsi="Times New Roman"/>
          <w:b/>
          <w:i/>
          <w:color w:val="1F497D" w:themeColor="text2"/>
          <w:sz w:val="24"/>
          <w:szCs w:val="24"/>
        </w:rPr>
        <w:t>российской олимпиады школьников</w:t>
      </w:r>
    </w:p>
    <w:p w:rsidR="006917EA" w:rsidRDefault="006917EA" w:rsidP="006917EA">
      <w:pPr>
        <w:pStyle w:val="ab"/>
        <w:spacing w:after="0" w:line="240" w:lineRule="auto"/>
        <w:ind w:left="0" w:firstLine="426"/>
        <w:jc w:val="both"/>
        <w:rPr>
          <w:rFonts w:ascii="Times New Roman" w:hAnsi="Times New Roman"/>
          <w:b/>
          <w:i/>
          <w:sz w:val="24"/>
          <w:szCs w:val="24"/>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DAEEF3" w:themeFill="accent5" w:themeFillTint="33"/>
        <w:tblLook w:val="04A0" w:firstRow="1" w:lastRow="0" w:firstColumn="1" w:lastColumn="0" w:noHBand="0" w:noVBand="1"/>
      </w:tblPr>
      <w:tblGrid>
        <w:gridCol w:w="458"/>
        <w:gridCol w:w="1776"/>
        <w:gridCol w:w="1276"/>
        <w:gridCol w:w="2552"/>
        <w:gridCol w:w="1843"/>
        <w:gridCol w:w="1842"/>
      </w:tblGrid>
      <w:tr w:rsidR="001A3A2B" w:rsidTr="007743F7">
        <w:trPr>
          <w:trHeight w:val="376"/>
        </w:trPr>
        <w:tc>
          <w:tcPr>
            <w:tcW w:w="0" w:type="auto"/>
            <w:tcBorders>
              <w:top w:val="single" w:sz="8" w:space="0" w:color="CF7B79"/>
              <w:left w:val="single" w:sz="8" w:space="0" w:color="CF7B79"/>
              <w:bottom w:val="single" w:sz="8" w:space="0" w:color="CF7B79"/>
              <w:right w:val="single" w:sz="8" w:space="0" w:color="CF7B79"/>
            </w:tcBorders>
            <w:shd w:val="clear" w:color="auto" w:fill="B6DDE8" w:themeFill="accent5" w:themeFillTint="66"/>
            <w:hideMark/>
          </w:tcPr>
          <w:p w:rsidR="006917EA" w:rsidRDefault="006917E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1776" w:type="dxa"/>
            <w:tcBorders>
              <w:top w:val="single" w:sz="8" w:space="0" w:color="CF7B79"/>
              <w:left w:val="single" w:sz="8" w:space="0" w:color="CF7B79"/>
              <w:bottom w:val="single" w:sz="8" w:space="0" w:color="CF7B79"/>
              <w:right w:val="single" w:sz="8" w:space="0" w:color="CF7B79"/>
            </w:tcBorders>
            <w:shd w:val="clear" w:color="auto" w:fill="B6DDE8" w:themeFill="accent5" w:themeFillTint="66"/>
            <w:hideMark/>
          </w:tcPr>
          <w:p w:rsidR="006917EA" w:rsidRDefault="006917EA">
            <w:pPr>
              <w:spacing w:line="240" w:lineRule="auto"/>
              <w:ind w:hanging="2"/>
              <w:jc w:val="both"/>
              <w:rPr>
                <w:rFonts w:ascii="Times New Roman" w:hAnsi="Times New Roman" w:cs="Times New Roman"/>
                <w:b/>
                <w:bCs/>
                <w:sz w:val="24"/>
                <w:szCs w:val="24"/>
              </w:rPr>
            </w:pPr>
            <w:r>
              <w:rPr>
                <w:rFonts w:ascii="Times New Roman" w:hAnsi="Times New Roman" w:cs="Times New Roman"/>
                <w:b/>
                <w:bCs/>
                <w:sz w:val="24"/>
                <w:szCs w:val="24"/>
              </w:rPr>
              <w:t>Уровень</w:t>
            </w:r>
          </w:p>
          <w:p w:rsidR="006917EA" w:rsidRDefault="006917E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участия</w:t>
            </w:r>
          </w:p>
        </w:tc>
        <w:tc>
          <w:tcPr>
            <w:tcW w:w="1276" w:type="dxa"/>
            <w:tcBorders>
              <w:top w:val="single" w:sz="8" w:space="0" w:color="CF7B79"/>
              <w:left w:val="single" w:sz="8" w:space="0" w:color="CF7B79"/>
              <w:bottom w:val="single" w:sz="8" w:space="0" w:color="CF7B79"/>
              <w:right w:val="single" w:sz="8" w:space="0" w:color="CF7B79"/>
            </w:tcBorders>
            <w:shd w:val="clear" w:color="auto" w:fill="B6DDE8" w:themeFill="accent5" w:themeFillTint="66"/>
            <w:hideMark/>
          </w:tcPr>
          <w:p w:rsidR="006917EA" w:rsidRDefault="006917E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Учебный год</w:t>
            </w:r>
          </w:p>
        </w:tc>
        <w:tc>
          <w:tcPr>
            <w:tcW w:w="2552" w:type="dxa"/>
            <w:tcBorders>
              <w:top w:val="single" w:sz="8" w:space="0" w:color="CF7B79"/>
              <w:left w:val="single" w:sz="8" w:space="0" w:color="CF7B79"/>
              <w:bottom w:val="single" w:sz="8" w:space="0" w:color="CF7B79"/>
              <w:right w:val="single" w:sz="8" w:space="0" w:color="CF7B79"/>
            </w:tcBorders>
            <w:shd w:val="clear" w:color="auto" w:fill="B6DDE8" w:themeFill="accent5" w:themeFillTint="66"/>
            <w:hideMark/>
          </w:tcPr>
          <w:p w:rsidR="006917EA" w:rsidRDefault="006917EA" w:rsidP="007F257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Наименование олимпиады, конкурса,</w:t>
            </w:r>
            <w:r w:rsidR="007F2570">
              <w:rPr>
                <w:rFonts w:ascii="Times New Roman" w:hAnsi="Times New Roman" w:cs="Times New Roman"/>
                <w:b/>
                <w:bCs/>
                <w:sz w:val="24"/>
                <w:szCs w:val="24"/>
              </w:rPr>
              <w:t xml:space="preserve"> </w:t>
            </w:r>
            <w:r>
              <w:rPr>
                <w:rFonts w:ascii="Times New Roman" w:hAnsi="Times New Roman" w:cs="Times New Roman"/>
                <w:b/>
                <w:bCs/>
                <w:sz w:val="24"/>
                <w:szCs w:val="24"/>
              </w:rPr>
              <w:t>предмет (направление деятельности)</w:t>
            </w:r>
          </w:p>
        </w:tc>
        <w:tc>
          <w:tcPr>
            <w:tcW w:w="1843" w:type="dxa"/>
            <w:tcBorders>
              <w:top w:val="single" w:sz="8" w:space="0" w:color="CF7B79"/>
              <w:left w:val="single" w:sz="8" w:space="0" w:color="CF7B79"/>
              <w:bottom w:val="single" w:sz="8" w:space="0" w:color="CF7B79"/>
              <w:right w:val="single" w:sz="8" w:space="0" w:color="CF7B79"/>
            </w:tcBorders>
            <w:shd w:val="clear" w:color="auto" w:fill="B6DDE8" w:themeFill="accent5" w:themeFillTint="66"/>
            <w:hideMark/>
          </w:tcPr>
          <w:p w:rsidR="006917EA" w:rsidRDefault="006917E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Фамилия, имя       </w:t>
            </w:r>
            <w:proofErr w:type="gramStart"/>
            <w:r>
              <w:rPr>
                <w:rFonts w:ascii="Times New Roman" w:hAnsi="Times New Roman" w:cs="Times New Roman"/>
                <w:b/>
                <w:bCs/>
                <w:sz w:val="24"/>
                <w:szCs w:val="24"/>
              </w:rPr>
              <w:t>обучающегося</w:t>
            </w:r>
            <w:proofErr w:type="gramEnd"/>
          </w:p>
        </w:tc>
        <w:tc>
          <w:tcPr>
            <w:tcW w:w="1842" w:type="dxa"/>
            <w:tcBorders>
              <w:top w:val="single" w:sz="8" w:space="0" w:color="CF7B79"/>
              <w:left w:val="single" w:sz="8" w:space="0" w:color="CF7B79"/>
              <w:bottom w:val="single" w:sz="8" w:space="0" w:color="CF7B79"/>
              <w:right w:val="single" w:sz="8" w:space="0" w:color="CF7B79"/>
            </w:tcBorders>
            <w:shd w:val="clear" w:color="auto" w:fill="B6DDE8" w:themeFill="accent5" w:themeFillTint="66"/>
            <w:hideMark/>
          </w:tcPr>
          <w:p w:rsidR="006917EA" w:rsidRDefault="006917EA" w:rsidP="00911A5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Результат участия (участник призер  победитель)</w:t>
            </w:r>
          </w:p>
        </w:tc>
      </w:tr>
      <w:tr w:rsidR="001A3A2B" w:rsidTr="007743F7">
        <w:trPr>
          <w:trHeight w:val="592"/>
        </w:trPr>
        <w:tc>
          <w:tcPr>
            <w:tcW w:w="0" w:type="auto"/>
            <w:tcBorders>
              <w:top w:val="single" w:sz="8" w:space="0" w:color="CF7B79"/>
              <w:left w:val="single" w:sz="8" w:space="0" w:color="CF7B79"/>
              <w:bottom w:val="single" w:sz="8" w:space="0" w:color="CF7B79"/>
              <w:right w:val="single" w:sz="8" w:space="0" w:color="CF7B79"/>
            </w:tcBorders>
            <w:shd w:val="clear" w:color="auto" w:fill="DAEEF3" w:themeFill="accent5" w:themeFillTint="33"/>
            <w:hideMark/>
          </w:tcPr>
          <w:p w:rsidR="006917EA" w:rsidRDefault="006917E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w:t>
            </w:r>
          </w:p>
        </w:tc>
        <w:tc>
          <w:tcPr>
            <w:tcW w:w="1776"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hideMark/>
          </w:tcPr>
          <w:p w:rsidR="006917EA" w:rsidRDefault="00911A56" w:rsidP="001A3A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Районный тур Всероссийской олимпиады школьников </w:t>
            </w:r>
          </w:p>
        </w:tc>
        <w:tc>
          <w:tcPr>
            <w:tcW w:w="1276"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hideMark/>
          </w:tcPr>
          <w:p w:rsidR="006917EA" w:rsidRDefault="00911A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2008-2009 </w:t>
            </w:r>
          </w:p>
        </w:tc>
        <w:tc>
          <w:tcPr>
            <w:tcW w:w="2552"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hideMark/>
          </w:tcPr>
          <w:p w:rsidR="006917EA" w:rsidRDefault="006917EA" w:rsidP="00911A56">
            <w:pPr>
              <w:spacing w:line="240" w:lineRule="auto"/>
              <w:rPr>
                <w:rFonts w:ascii="Times New Roman" w:hAnsi="Times New Roman" w:cs="Times New Roman"/>
                <w:sz w:val="24"/>
                <w:szCs w:val="24"/>
              </w:rPr>
            </w:pPr>
            <w:r>
              <w:rPr>
                <w:rFonts w:ascii="Times New Roman" w:hAnsi="Times New Roman" w:cs="Times New Roman"/>
                <w:sz w:val="24"/>
                <w:szCs w:val="24"/>
              </w:rPr>
              <w:t xml:space="preserve">Олимпиада по </w:t>
            </w:r>
            <w:r w:rsidR="00911A56">
              <w:rPr>
                <w:rFonts w:ascii="Times New Roman" w:hAnsi="Times New Roman" w:cs="Times New Roman"/>
                <w:sz w:val="24"/>
                <w:szCs w:val="24"/>
              </w:rPr>
              <w:t xml:space="preserve">английскому языку </w:t>
            </w:r>
          </w:p>
        </w:tc>
        <w:tc>
          <w:tcPr>
            <w:tcW w:w="1843"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hideMark/>
          </w:tcPr>
          <w:p w:rsidR="006917EA" w:rsidRDefault="006917EA" w:rsidP="00911A56">
            <w:pPr>
              <w:spacing w:after="0" w:line="240" w:lineRule="auto"/>
              <w:rPr>
                <w:rFonts w:ascii="Times New Roman" w:hAnsi="Times New Roman" w:cs="Times New Roman"/>
                <w:sz w:val="24"/>
                <w:szCs w:val="24"/>
              </w:rPr>
            </w:pPr>
            <w:r>
              <w:rPr>
                <w:rFonts w:ascii="Times New Roman" w:hAnsi="Times New Roman" w:cs="Times New Roman"/>
                <w:sz w:val="24"/>
                <w:szCs w:val="24"/>
              </w:rPr>
              <w:t>Суворова Анастасия,</w:t>
            </w:r>
            <w:r w:rsidR="00911A56">
              <w:rPr>
                <w:rFonts w:ascii="Times New Roman" w:hAnsi="Times New Roman" w:cs="Times New Roman"/>
                <w:sz w:val="24"/>
                <w:szCs w:val="24"/>
              </w:rPr>
              <w:t xml:space="preserve"> 8</w:t>
            </w:r>
            <w:r>
              <w:rPr>
                <w:rFonts w:ascii="Times New Roman" w:hAnsi="Times New Roman" w:cs="Times New Roman"/>
                <w:sz w:val="24"/>
                <w:szCs w:val="24"/>
              </w:rPr>
              <w:t xml:space="preserve"> класс</w:t>
            </w:r>
          </w:p>
          <w:p w:rsidR="00911A56" w:rsidRDefault="00911A56" w:rsidP="00911A56">
            <w:pPr>
              <w:spacing w:after="0" w:line="240" w:lineRule="auto"/>
              <w:rPr>
                <w:rFonts w:ascii="Times New Roman" w:hAnsi="Times New Roman" w:cs="Times New Roman"/>
                <w:sz w:val="24"/>
                <w:szCs w:val="24"/>
              </w:rPr>
            </w:pPr>
          </w:p>
        </w:tc>
        <w:tc>
          <w:tcPr>
            <w:tcW w:w="1842"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hideMark/>
          </w:tcPr>
          <w:p w:rsidR="006917EA" w:rsidRDefault="006917EA" w:rsidP="00911A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911A56">
              <w:rPr>
                <w:rFonts w:ascii="Times New Roman" w:hAnsi="Times New Roman" w:cs="Times New Roman"/>
                <w:sz w:val="24"/>
                <w:szCs w:val="24"/>
              </w:rPr>
              <w:t>ризер</w:t>
            </w:r>
            <w:r w:rsidR="001A3A2B">
              <w:rPr>
                <w:rStyle w:val="af0"/>
                <w:rFonts w:ascii="Times New Roman" w:hAnsi="Times New Roman" w:cs="Times New Roman"/>
                <w:sz w:val="24"/>
                <w:szCs w:val="24"/>
              </w:rPr>
              <w:footnoteReference w:id="42"/>
            </w:r>
            <w:r w:rsidR="00911A56">
              <w:rPr>
                <w:rFonts w:ascii="Times New Roman" w:hAnsi="Times New Roman" w:cs="Times New Roman"/>
                <w:sz w:val="24"/>
                <w:szCs w:val="24"/>
              </w:rPr>
              <w:t xml:space="preserve"> </w:t>
            </w:r>
          </w:p>
        </w:tc>
      </w:tr>
      <w:tr w:rsidR="001A3A2B" w:rsidTr="007743F7">
        <w:trPr>
          <w:trHeight w:val="558"/>
        </w:trPr>
        <w:tc>
          <w:tcPr>
            <w:tcW w:w="0" w:type="auto"/>
            <w:tcBorders>
              <w:top w:val="single" w:sz="8" w:space="0" w:color="CF7B79"/>
              <w:left w:val="single" w:sz="8" w:space="0" w:color="CF7B79"/>
              <w:bottom w:val="single" w:sz="8" w:space="0" w:color="CF7B79"/>
              <w:right w:val="single" w:sz="8" w:space="0" w:color="CF7B79"/>
            </w:tcBorders>
            <w:shd w:val="clear" w:color="auto" w:fill="DAEEF3" w:themeFill="accent5" w:themeFillTint="33"/>
            <w:hideMark/>
          </w:tcPr>
          <w:p w:rsidR="006917EA" w:rsidRDefault="006917E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p>
        </w:tc>
        <w:tc>
          <w:tcPr>
            <w:tcW w:w="1776"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hideMark/>
          </w:tcPr>
          <w:p w:rsidR="006917EA" w:rsidRDefault="006917EA" w:rsidP="001A3A2B">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Районный тур Всероссийской олимпиады школьников</w:t>
            </w:r>
          </w:p>
        </w:tc>
        <w:tc>
          <w:tcPr>
            <w:tcW w:w="1276"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hideMark/>
          </w:tcPr>
          <w:p w:rsidR="006917EA" w:rsidRDefault="006917EA" w:rsidP="00911A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r w:rsidR="00911A56">
              <w:rPr>
                <w:rFonts w:ascii="Times New Roman" w:hAnsi="Times New Roman" w:cs="Times New Roman"/>
                <w:sz w:val="24"/>
                <w:szCs w:val="24"/>
              </w:rPr>
              <w:t>09</w:t>
            </w:r>
            <w:r>
              <w:rPr>
                <w:rFonts w:ascii="Times New Roman" w:hAnsi="Times New Roman" w:cs="Times New Roman"/>
                <w:sz w:val="24"/>
                <w:szCs w:val="24"/>
              </w:rPr>
              <w:t>-20</w:t>
            </w:r>
            <w:r w:rsidR="00911A56">
              <w:rPr>
                <w:rFonts w:ascii="Times New Roman" w:hAnsi="Times New Roman" w:cs="Times New Roman"/>
                <w:sz w:val="24"/>
                <w:szCs w:val="24"/>
              </w:rPr>
              <w:t>10</w:t>
            </w:r>
          </w:p>
        </w:tc>
        <w:tc>
          <w:tcPr>
            <w:tcW w:w="2552"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hideMark/>
          </w:tcPr>
          <w:p w:rsidR="006917EA" w:rsidRDefault="00911A56" w:rsidP="00911A56">
            <w:pPr>
              <w:spacing w:line="240" w:lineRule="auto"/>
              <w:rPr>
                <w:rFonts w:ascii="Times New Roman" w:hAnsi="Times New Roman" w:cs="Times New Roman"/>
                <w:sz w:val="24"/>
                <w:szCs w:val="24"/>
              </w:rPr>
            </w:pPr>
            <w:r>
              <w:rPr>
                <w:rFonts w:ascii="Times New Roman" w:hAnsi="Times New Roman" w:cs="Times New Roman"/>
                <w:sz w:val="24"/>
                <w:szCs w:val="24"/>
              </w:rPr>
              <w:t>Олимпиада по английскому языку</w:t>
            </w:r>
          </w:p>
        </w:tc>
        <w:tc>
          <w:tcPr>
            <w:tcW w:w="1843"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hideMark/>
          </w:tcPr>
          <w:p w:rsidR="006917EA" w:rsidRDefault="00911A56" w:rsidP="00911A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Суворова Анастасия, 9 класс </w:t>
            </w:r>
          </w:p>
          <w:p w:rsidR="00911A56" w:rsidRDefault="00911A56" w:rsidP="00911A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Волчкова Софья, 7 класс </w:t>
            </w:r>
          </w:p>
        </w:tc>
        <w:tc>
          <w:tcPr>
            <w:tcW w:w="1842"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6917EA" w:rsidRDefault="00911A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Победитель</w:t>
            </w:r>
            <w:r w:rsidR="001A3A2B">
              <w:rPr>
                <w:rStyle w:val="af0"/>
                <w:rFonts w:ascii="Times New Roman" w:hAnsi="Times New Roman" w:cs="Times New Roman"/>
                <w:sz w:val="24"/>
                <w:szCs w:val="24"/>
              </w:rPr>
              <w:footnoteReference w:id="43"/>
            </w:r>
            <w:r>
              <w:rPr>
                <w:rFonts w:ascii="Times New Roman" w:hAnsi="Times New Roman" w:cs="Times New Roman"/>
                <w:sz w:val="24"/>
                <w:szCs w:val="24"/>
              </w:rPr>
              <w:t xml:space="preserve"> </w:t>
            </w:r>
          </w:p>
          <w:p w:rsidR="00911A56" w:rsidRDefault="00911A56">
            <w:pPr>
              <w:spacing w:after="0" w:line="240" w:lineRule="auto"/>
              <w:jc w:val="both"/>
              <w:rPr>
                <w:rFonts w:ascii="Times New Roman" w:hAnsi="Times New Roman" w:cs="Times New Roman"/>
                <w:sz w:val="24"/>
                <w:szCs w:val="24"/>
              </w:rPr>
            </w:pPr>
          </w:p>
          <w:p w:rsidR="00911A56" w:rsidRDefault="00911A56">
            <w:pPr>
              <w:spacing w:after="0" w:line="240" w:lineRule="auto"/>
              <w:jc w:val="both"/>
              <w:rPr>
                <w:rFonts w:ascii="Times New Roman" w:hAnsi="Times New Roman" w:cs="Times New Roman"/>
                <w:sz w:val="24"/>
                <w:szCs w:val="24"/>
              </w:rPr>
            </w:pPr>
          </w:p>
          <w:p w:rsidR="00911A56" w:rsidRDefault="00911A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место </w:t>
            </w:r>
          </w:p>
        </w:tc>
      </w:tr>
      <w:tr w:rsidR="00911A56" w:rsidTr="007743F7">
        <w:trPr>
          <w:trHeight w:val="558"/>
        </w:trPr>
        <w:tc>
          <w:tcPr>
            <w:tcW w:w="0" w:type="auto"/>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911A56" w:rsidRDefault="00911A5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p>
        </w:tc>
        <w:tc>
          <w:tcPr>
            <w:tcW w:w="1776"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911A56" w:rsidRDefault="00911A56" w:rsidP="001A3A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Краевой тур Всероссийской олимпиады школьников</w:t>
            </w:r>
          </w:p>
        </w:tc>
        <w:tc>
          <w:tcPr>
            <w:tcW w:w="1276"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911A56" w:rsidRDefault="001A3A2B" w:rsidP="00911A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2009-2010</w:t>
            </w:r>
          </w:p>
        </w:tc>
        <w:tc>
          <w:tcPr>
            <w:tcW w:w="2552"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911A56" w:rsidRDefault="001A3A2B" w:rsidP="00911A56">
            <w:pPr>
              <w:spacing w:line="240" w:lineRule="auto"/>
              <w:rPr>
                <w:rFonts w:ascii="Times New Roman" w:hAnsi="Times New Roman" w:cs="Times New Roman"/>
                <w:sz w:val="24"/>
                <w:szCs w:val="24"/>
              </w:rPr>
            </w:pPr>
            <w:r>
              <w:rPr>
                <w:rFonts w:ascii="Times New Roman" w:hAnsi="Times New Roman" w:cs="Times New Roman"/>
                <w:sz w:val="24"/>
                <w:szCs w:val="24"/>
              </w:rPr>
              <w:t>Олимпиада по английскому языку</w:t>
            </w:r>
          </w:p>
        </w:tc>
        <w:tc>
          <w:tcPr>
            <w:tcW w:w="1843"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911A56" w:rsidRDefault="001A3A2B" w:rsidP="00911A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Суворова Анастасия, 9 класс </w:t>
            </w:r>
          </w:p>
        </w:tc>
        <w:tc>
          <w:tcPr>
            <w:tcW w:w="1842"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911A56" w:rsidRDefault="001A3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Участник </w:t>
            </w:r>
            <w:r>
              <w:rPr>
                <w:rStyle w:val="af0"/>
                <w:rFonts w:ascii="Times New Roman" w:hAnsi="Times New Roman" w:cs="Times New Roman"/>
                <w:sz w:val="24"/>
                <w:szCs w:val="24"/>
              </w:rPr>
              <w:footnoteReference w:id="44"/>
            </w:r>
          </w:p>
        </w:tc>
      </w:tr>
      <w:tr w:rsidR="001A3A2B" w:rsidTr="007743F7">
        <w:trPr>
          <w:trHeight w:val="558"/>
        </w:trPr>
        <w:tc>
          <w:tcPr>
            <w:tcW w:w="0" w:type="auto"/>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p>
        </w:tc>
        <w:tc>
          <w:tcPr>
            <w:tcW w:w="1776"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1A3A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Районный тур Всероссийской олимпиады школьников</w:t>
            </w:r>
          </w:p>
        </w:tc>
        <w:tc>
          <w:tcPr>
            <w:tcW w:w="1276"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911A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2010-2011</w:t>
            </w:r>
          </w:p>
        </w:tc>
        <w:tc>
          <w:tcPr>
            <w:tcW w:w="2552"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911A56">
            <w:pPr>
              <w:spacing w:line="240" w:lineRule="auto"/>
              <w:rPr>
                <w:rFonts w:ascii="Times New Roman" w:hAnsi="Times New Roman" w:cs="Times New Roman"/>
                <w:sz w:val="24"/>
                <w:szCs w:val="24"/>
              </w:rPr>
            </w:pPr>
            <w:r>
              <w:rPr>
                <w:rFonts w:ascii="Times New Roman" w:hAnsi="Times New Roman" w:cs="Times New Roman"/>
                <w:sz w:val="24"/>
                <w:szCs w:val="24"/>
              </w:rPr>
              <w:t>Олимпиада по английскому языку</w:t>
            </w:r>
          </w:p>
        </w:tc>
        <w:tc>
          <w:tcPr>
            <w:tcW w:w="1843"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911A56">
            <w:pPr>
              <w:spacing w:after="0" w:line="240" w:lineRule="auto"/>
              <w:rPr>
                <w:rFonts w:ascii="Times New Roman" w:hAnsi="Times New Roman" w:cs="Times New Roman"/>
                <w:sz w:val="24"/>
                <w:szCs w:val="24"/>
              </w:rPr>
            </w:pPr>
            <w:r>
              <w:rPr>
                <w:rFonts w:ascii="Times New Roman" w:hAnsi="Times New Roman" w:cs="Times New Roman"/>
                <w:sz w:val="24"/>
                <w:szCs w:val="24"/>
              </w:rPr>
              <w:t>Суворова Анастасия, 10 класс</w:t>
            </w:r>
          </w:p>
          <w:p w:rsidR="007F5DF2" w:rsidRDefault="007F5DF2" w:rsidP="00911A56">
            <w:pPr>
              <w:spacing w:after="0" w:line="240" w:lineRule="auto"/>
              <w:rPr>
                <w:rFonts w:ascii="Times New Roman" w:hAnsi="Times New Roman" w:cs="Times New Roman"/>
                <w:sz w:val="24"/>
                <w:szCs w:val="24"/>
              </w:rPr>
            </w:pPr>
          </w:p>
        </w:tc>
        <w:tc>
          <w:tcPr>
            <w:tcW w:w="1842"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1A3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Призер</w:t>
            </w:r>
            <w:r>
              <w:rPr>
                <w:rStyle w:val="af0"/>
                <w:rFonts w:ascii="Times New Roman" w:hAnsi="Times New Roman" w:cs="Times New Roman"/>
                <w:sz w:val="24"/>
                <w:szCs w:val="24"/>
              </w:rPr>
              <w:footnoteReference w:id="45"/>
            </w:r>
          </w:p>
        </w:tc>
      </w:tr>
      <w:tr w:rsidR="001A3A2B" w:rsidTr="007743F7">
        <w:trPr>
          <w:trHeight w:val="558"/>
        </w:trPr>
        <w:tc>
          <w:tcPr>
            <w:tcW w:w="0" w:type="auto"/>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p>
        </w:tc>
        <w:tc>
          <w:tcPr>
            <w:tcW w:w="1776"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1A3A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Краевой тур Всероссийской олимпиады школьников</w:t>
            </w:r>
          </w:p>
        </w:tc>
        <w:tc>
          <w:tcPr>
            <w:tcW w:w="1276"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911A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2010-2011</w:t>
            </w:r>
          </w:p>
        </w:tc>
        <w:tc>
          <w:tcPr>
            <w:tcW w:w="2552"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911A56">
            <w:pPr>
              <w:spacing w:line="240" w:lineRule="auto"/>
              <w:rPr>
                <w:rFonts w:ascii="Times New Roman" w:hAnsi="Times New Roman" w:cs="Times New Roman"/>
                <w:sz w:val="24"/>
                <w:szCs w:val="24"/>
              </w:rPr>
            </w:pPr>
            <w:r>
              <w:rPr>
                <w:rFonts w:ascii="Times New Roman" w:hAnsi="Times New Roman" w:cs="Times New Roman"/>
                <w:sz w:val="24"/>
                <w:szCs w:val="24"/>
              </w:rPr>
              <w:t xml:space="preserve">Олимпиада по английскому языку </w:t>
            </w:r>
          </w:p>
        </w:tc>
        <w:tc>
          <w:tcPr>
            <w:tcW w:w="1843"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911A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Суворова Анастасия, 10 класс </w:t>
            </w:r>
          </w:p>
        </w:tc>
        <w:tc>
          <w:tcPr>
            <w:tcW w:w="1842"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1A3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Участник </w:t>
            </w:r>
            <w:r>
              <w:rPr>
                <w:rStyle w:val="af0"/>
                <w:rFonts w:ascii="Times New Roman" w:hAnsi="Times New Roman" w:cs="Times New Roman"/>
                <w:sz w:val="24"/>
                <w:szCs w:val="24"/>
              </w:rPr>
              <w:footnoteReference w:id="46"/>
            </w:r>
          </w:p>
        </w:tc>
      </w:tr>
      <w:tr w:rsidR="001A3A2B" w:rsidTr="007743F7">
        <w:trPr>
          <w:trHeight w:val="558"/>
        </w:trPr>
        <w:tc>
          <w:tcPr>
            <w:tcW w:w="0" w:type="auto"/>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w:t>
            </w:r>
          </w:p>
        </w:tc>
        <w:tc>
          <w:tcPr>
            <w:tcW w:w="1776"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1A3A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Районный тур Всероссийской олимпиады школьников</w:t>
            </w:r>
          </w:p>
        </w:tc>
        <w:tc>
          <w:tcPr>
            <w:tcW w:w="1276"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911A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2011-2012 </w:t>
            </w:r>
          </w:p>
        </w:tc>
        <w:tc>
          <w:tcPr>
            <w:tcW w:w="2552"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D601D5">
            <w:pPr>
              <w:spacing w:line="240" w:lineRule="auto"/>
              <w:rPr>
                <w:rFonts w:ascii="Times New Roman" w:hAnsi="Times New Roman" w:cs="Times New Roman"/>
                <w:sz w:val="24"/>
                <w:szCs w:val="24"/>
              </w:rPr>
            </w:pPr>
            <w:r>
              <w:rPr>
                <w:rFonts w:ascii="Times New Roman" w:hAnsi="Times New Roman" w:cs="Times New Roman"/>
                <w:sz w:val="24"/>
                <w:szCs w:val="24"/>
              </w:rPr>
              <w:t xml:space="preserve">Олимпиада по английскому языку </w:t>
            </w:r>
          </w:p>
        </w:tc>
        <w:tc>
          <w:tcPr>
            <w:tcW w:w="1843"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911A56">
            <w:pPr>
              <w:spacing w:after="0" w:line="240" w:lineRule="auto"/>
              <w:rPr>
                <w:rFonts w:ascii="Times New Roman" w:hAnsi="Times New Roman" w:cs="Times New Roman"/>
                <w:sz w:val="24"/>
                <w:szCs w:val="24"/>
              </w:rPr>
            </w:pPr>
            <w:r>
              <w:rPr>
                <w:rFonts w:ascii="Times New Roman" w:hAnsi="Times New Roman" w:cs="Times New Roman"/>
                <w:sz w:val="24"/>
                <w:szCs w:val="24"/>
              </w:rPr>
              <w:t>Суворова Анастасия, 11 класс</w:t>
            </w:r>
          </w:p>
          <w:p w:rsidR="001A3A2B" w:rsidRDefault="001A3A2B" w:rsidP="00911A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Волчкова Софья, 9 класс </w:t>
            </w:r>
          </w:p>
        </w:tc>
        <w:tc>
          <w:tcPr>
            <w:tcW w:w="1842"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1A3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Победитель</w:t>
            </w:r>
            <w:r>
              <w:rPr>
                <w:rStyle w:val="af0"/>
                <w:rFonts w:ascii="Times New Roman" w:hAnsi="Times New Roman" w:cs="Times New Roman"/>
                <w:sz w:val="24"/>
                <w:szCs w:val="24"/>
              </w:rPr>
              <w:footnoteReference w:id="47"/>
            </w:r>
            <w:r>
              <w:rPr>
                <w:rFonts w:ascii="Times New Roman" w:hAnsi="Times New Roman" w:cs="Times New Roman"/>
                <w:sz w:val="24"/>
                <w:szCs w:val="24"/>
              </w:rPr>
              <w:t xml:space="preserve"> </w:t>
            </w:r>
          </w:p>
          <w:p w:rsidR="001A3A2B" w:rsidRDefault="001A3A2B" w:rsidP="001A3A2B">
            <w:pPr>
              <w:spacing w:after="0" w:line="240" w:lineRule="auto"/>
              <w:jc w:val="both"/>
              <w:rPr>
                <w:rFonts w:ascii="Times New Roman" w:hAnsi="Times New Roman" w:cs="Times New Roman"/>
                <w:sz w:val="24"/>
                <w:szCs w:val="24"/>
              </w:rPr>
            </w:pPr>
          </w:p>
          <w:p w:rsidR="001A3A2B" w:rsidRDefault="001A3A2B" w:rsidP="001A3A2B">
            <w:pPr>
              <w:spacing w:after="0" w:line="240" w:lineRule="auto"/>
              <w:jc w:val="both"/>
              <w:rPr>
                <w:rFonts w:ascii="Times New Roman" w:hAnsi="Times New Roman" w:cs="Times New Roman"/>
                <w:sz w:val="24"/>
                <w:szCs w:val="24"/>
              </w:rPr>
            </w:pPr>
          </w:p>
          <w:p w:rsidR="001A3A2B" w:rsidRDefault="001A3A2B" w:rsidP="001A3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место </w:t>
            </w:r>
          </w:p>
        </w:tc>
      </w:tr>
      <w:tr w:rsidR="001A3A2B" w:rsidTr="007743F7">
        <w:trPr>
          <w:trHeight w:val="558"/>
        </w:trPr>
        <w:tc>
          <w:tcPr>
            <w:tcW w:w="0" w:type="auto"/>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7.</w:t>
            </w:r>
          </w:p>
        </w:tc>
        <w:tc>
          <w:tcPr>
            <w:tcW w:w="1776"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1A3A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Краевой тур Всероссийской олимпиады школьников</w:t>
            </w:r>
          </w:p>
        </w:tc>
        <w:tc>
          <w:tcPr>
            <w:tcW w:w="1276"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911A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2011-2012 </w:t>
            </w:r>
          </w:p>
        </w:tc>
        <w:tc>
          <w:tcPr>
            <w:tcW w:w="2552"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D601D5">
            <w:pPr>
              <w:spacing w:line="240" w:lineRule="auto"/>
              <w:rPr>
                <w:rFonts w:ascii="Times New Roman" w:hAnsi="Times New Roman" w:cs="Times New Roman"/>
                <w:sz w:val="24"/>
                <w:szCs w:val="24"/>
              </w:rPr>
            </w:pPr>
            <w:r>
              <w:rPr>
                <w:rFonts w:ascii="Times New Roman" w:hAnsi="Times New Roman" w:cs="Times New Roman"/>
                <w:sz w:val="24"/>
                <w:szCs w:val="24"/>
              </w:rPr>
              <w:t>Олимпиада по английскому языку</w:t>
            </w:r>
          </w:p>
        </w:tc>
        <w:tc>
          <w:tcPr>
            <w:tcW w:w="1843"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1A3A2B">
            <w:pPr>
              <w:spacing w:after="0" w:line="240" w:lineRule="auto"/>
              <w:rPr>
                <w:rFonts w:ascii="Times New Roman" w:hAnsi="Times New Roman" w:cs="Times New Roman"/>
                <w:sz w:val="24"/>
                <w:szCs w:val="24"/>
              </w:rPr>
            </w:pPr>
            <w:r>
              <w:rPr>
                <w:rFonts w:ascii="Times New Roman" w:hAnsi="Times New Roman" w:cs="Times New Roman"/>
                <w:sz w:val="24"/>
                <w:szCs w:val="24"/>
              </w:rPr>
              <w:t>Суворова Анастасия, 11 класс</w:t>
            </w:r>
          </w:p>
        </w:tc>
        <w:tc>
          <w:tcPr>
            <w:tcW w:w="1842"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1A3A2B" w:rsidP="001A3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Участник</w:t>
            </w:r>
            <w:r>
              <w:rPr>
                <w:rStyle w:val="af0"/>
                <w:rFonts w:ascii="Times New Roman" w:hAnsi="Times New Roman" w:cs="Times New Roman"/>
                <w:sz w:val="24"/>
                <w:szCs w:val="24"/>
              </w:rPr>
              <w:footnoteReference w:id="48"/>
            </w:r>
            <w:r>
              <w:rPr>
                <w:rFonts w:ascii="Times New Roman" w:hAnsi="Times New Roman" w:cs="Times New Roman"/>
                <w:sz w:val="24"/>
                <w:szCs w:val="24"/>
              </w:rPr>
              <w:t xml:space="preserve"> </w:t>
            </w:r>
          </w:p>
        </w:tc>
      </w:tr>
      <w:tr w:rsidR="001A3A2B" w:rsidTr="007743F7">
        <w:trPr>
          <w:trHeight w:val="376"/>
        </w:trPr>
        <w:tc>
          <w:tcPr>
            <w:tcW w:w="0" w:type="auto"/>
            <w:tcBorders>
              <w:top w:val="single" w:sz="8" w:space="0" w:color="CF7B79"/>
              <w:left w:val="single" w:sz="8" w:space="0" w:color="CF7B79"/>
              <w:bottom w:val="single" w:sz="8" w:space="0" w:color="CF7B79"/>
              <w:right w:val="single" w:sz="8" w:space="0" w:color="CF7B79"/>
            </w:tcBorders>
            <w:shd w:val="clear" w:color="auto" w:fill="DAEEF3" w:themeFill="accent5" w:themeFillTint="33"/>
            <w:hideMark/>
          </w:tcPr>
          <w:p w:rsidR="001A3A2B" w:rsidRDefault="00045CF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8</w:t>
            </w:r>
            <w:r w:rsidR="001A3A2B">
              <w:rPr>
                <w:rFonts w:ascii="Times New Roman" w:hAnsi="Times New Roman" w:cs="Times New Roman"/>
                <w:bCs/>
                <w:sz w:val="24"/>
                <w:szCs w:val="24"/>
              </w:rPr>
              <w:t>.</w:t>
            </w:r>
          </w:p>
        </w:tc>
        <w:tc>
          <w:tcPr>
            <w:tcW w:w="1776"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hideMark/>
          </w:tcPr>
          <w:p w:rsidR="001A3A2B" w:rsidRDefault="001A3A2B" w:rsidP="00D601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Районный тур Всероссийской олимпиады школьников</w:t>
            </w:r>
          </w:p>
        </w:tc>
        <w:tc>
          <w:tcPr>
            <w:tcW w:w="1276"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hideMark/>
          </w:tcPr>
          <w:p w:rsidR="001A3A2B" w:rsidRDefault="001A3A2B">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2012-2013</w:t>
            </w:r>
          </w:p>
        </w:tc>
        <w:tc>
          <w:tcPr>
            <w:tcW w:w="2552"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hideMark/>
          </w:tcPr>
          <w:p w:rsidR="001A3A2B" w:rsidRDefault="001A3A2B" w:rsidP="00D601D5">
            <w:pPr>
              <w:spacing w:line="240" w:lineRule="auto"/>
              <w:rPr>
                <w:rFonts w:ascii="Times New Roman" w:hAnsi="Times New Roman" w:cs="Times New Roman"/>
                <w:sz w:val="24"/>
                <w:szCs w:val="24"/>
              </w:rPr>
            </w:pPr>
            <w:r>
              <w:rPr>
                <w:rFonts w:ascii="Times New Roman" w:hAnsi="Times New Roman" w:cs="Times New Roman"/>
                <w:sz w:val="24"/>
                <w:szCs w:val="24"/>
              </w:rPr>
              <w:t xml:space="preserve">Олимпиада по английскому языку </w:t>
            </w:r>
          </w:p>
        </w:tc>
        <w:tc>
          <w:tcPr>
            <w:tcW w:w="1843"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7F25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Волчкова Софья, 10 класс </w:t>
            </w:r>
          </w:p>
        </w:tc>
        <w:tc>
          <w:tcPr>
            <w:tcW w:w="1842" w:type="dxa"/>
            <w:tcBorders>
              <w:top w:val="single" w:sz="8" w:space="0" w:color="CF7B79"/>
              <w:left w:val="single" w:sz="8" w:space="0" w:color="CF7B79"/>
              <w:bottom w:val="single" w:sz="8" w:space="0" w:color="CF7B79"/>
              <w:right w:val="single" w:sz="8" w:space="0" w:color="CF7B79"/>
            </w:tcBorders>
            <w:shd w:val="clear" w:color="auto" w:fill="DAEEF3" w:themeFill="accent5" w:themeFillTint="33"/>
          </w:tcPr>
          <w:p w:rsidR="001A3A2B" w:rsidRDefault="007F25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5 место </w:t>
            </w:r>
          </w:p>
        </w:tc>
      </w:tr>
    </w:tbl>
    <w:p w:rsidR="006917EA" w:rsidRDefault="006917EA" w:rsidP="00BE7F6C">
      <w:pPr>
        <w:spacing w:after="0" w:line="240" w:lineRule="auto"/>
        <w:ind w:firstLine="709"/>
        <w:rPr>
          <w:rFonts w:ascii="Times New Roman" w:eastAsia="Times New Roman" w:hAnsi="Times New Roman" w:cs="Times New Roman"/>
          <w:b/>
          <w:color w:val="31849B" w:themeColor="accent5" w:themeShade="BF"/>
          <w:sz w:val="28"/>
          <w:szCs w:val="28"/>
          <w:lang w:eastAsia="ru-RU"/>
        </w:rPr>
      </w:pPr>
    </w:p>
    <w:p w:rsidR="009C5DDB" w:rsidRDefault="009C5DDB" w:rsidP="00BE7F6C">
      <w:pPr>
        <w:spacing w:after="0" w:line="240" w:lineRule="auto"/>
        <w:ind w:firstLine="709"/>
        <w:rPr>
          <w:rFonts w:ascii="Times New Roman" w:eastAsia="Times New Roman" w:hAnsi="Times New Roman" w:cs="Times New Roman"/>
          <w:b/>
          <w:color w:val="1F497D" w:themeColor="text2"/>
          <w:sz w:val="28"/>
          <w:szCs w:val="28"/>
          <w:lang w:eastAsia="ru-RU"/>
        </w:rPr>
      </w:pPr>
    </w:p>
    <w:p w:rsidR="00BE7F6C" w:rsidRPr="007743F7" w:rsidRDefault="004F0534" w:rsidP="00BE7F6C">
      <w:pPr>
        <w:spacing w:after="0" w:line="240" w:lineRule="auto"/>
        <w:ind w:firstLine="709"/>
        <w:rPr>
          <w:rFonts w:ascii="Times New Roman" w:eastAsia="Times New Roman" w:hAnsi="Times New Roman" w:cs="Times New Roman"/>
          <w:b/>
          <w:color w:val="1F497D" w:themeColor="text2"/>
          <w:sz w:val="28"/>
          <w:szCs w:val="28"/>
          <w:lang w:eastAsia="ru-RU"/>
        </w:rPr>
      </w:pPr>
      <w:r w:rsidRPr="007743F7">
        <w:rPr>
          <w:rFonts w:ascii="Times New Roman" w:eastAsia="Times New Roman" w:hAnsi="Times New Roman" w:cs="Times New Roman"/>
          <w:b/>
          <w:color w:val="1F497D" w:themeColor="text2"/>
          <w:sz w:val="28"/>
          <w:szCs w:val="28"/>
          <w:lang w:eastAsia="ru-RU"/>
        </w:rPr>
        <w:lastRenderedPageBreak/>
        <w:t>2.2. Р</w:t>
      </w:r>
      <w:r w:rsidR="003409C1" w:rsidRPr="007743F7">
        <w:rPr>
          <w:rFonts w:ascii="Times New Roman" w:eastAsia="Times New Roman" w:hAnsi="Times New Roman" w:cs="Times New Roman"/>
          <w:b/>
          <w:color w:val="1F497D" w:themeColor="text2"/>
          <w:sz w:val="28"/>
          <w:szCs w:val="28"/>
          <w:lang w:eastAsia="ru-RU"/>
        </w:rPr>
        <w:t>езультаты внеурочной деятельности обучающихся</w:t>
      </w:r>
    </w:p>
    <w:p w:rsidR="00946C6C" w:rsidRDefault="00946C6C" w:rsidP="00BE7F6C">
      <w:pPr>
        <w:spacing w:after="0" w:line="240" w:lineRule="auto"/>
        <w:ind w:firstLine="709"/>
        <w:rPr>
          <w:rFonts w:ascii="Times New Roman" w:eastAsia="Times New Roman" w:hAnsi="Times New Roman" w:cs="Times New Roman"/>
          <w:sz w:val="24"/>
          <w:szCs w:val="24"/>
          <w:lang w:eastAsia="ru-RU"/>
        </w:rPr>
      </w:pPr>
    </w:p>
    <w:p w:rsidR="003409C1" w:rsidRPr="003058A8" w:rsidRDefault="007C670F" w:rsidP="007743F7">
      <w:pPr>
        <w:spacing w:after="0" w:line="240" w:lineRule="auto"/>
        <w:ind w:firstLine="709"/>
        <w:jc w:val="both"/>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 xml:space="preserve">Со своими учениками я </w:t>
      </w:r>
      <w:r w:rsidR="004F0534" w:rsidRPr="003058A8">
        <w:rPr>
          <w:rFonts w:ascii="Times New Roman" w:eastAsia="Times New Roman" w:hAnsi="Times New Roman" w:cs="Times New Roman"/>
          <w:sz w:val="24"/>
          <w:szCs w:val="24"/>
          <w:lang w:eastAsia="ru-RU"/>
        </w:rPr>
        <w:t xml:space="preserve"> принимаю участие во Всероссийских  дистанционных олимпиадах. Количество участников </w:t>
      </w:r>
      <w:r w:rsidR="00B332C3">
        <w:rPr>
          <w:rFonts w:ascii="Times New Roman" w:eastAsia="Times New Roman" w:hAnsi="Times New Roman" w:cs="Times New Roman"/>
          <w:sz w:val="24"/>
          <w:szCs w:val="24"/>
          <w:lang w:eastAsia="ru-RU"/>
        </w:rPr>
        <w:t xml:space="preserve">в последние годы </w:t>
      </w:r>
      <w:r w:rsidR="004F0534" w:rsidRPr="003058A8">
        <w:rPr>
          <w:rFonts w:ascii="Times New Roman" w:eastAsia="Times New Roman" w:hAnsi="Times New Roman" w:cs="Times New Roman"/>
          <w:sz w:val="24"/>
          <w:szCs w:val="24"/>
          <w:lang w:eastAsia="ru-RU"/>
        </w:rPr>
        <w:t xml:space="preserve"> значительно увеличилось</w:t>
      </w:r>
      <w:r w:rsidR="009C5DDB">
        <w:rPr>
          <w:rStyle w:val="af0"/>
          <w:rFonts w:ascii="Times New Roman" w:eastAsia="Times New Roman" w:hAnsi="Times New Roman" w:cs="Times New Roman"/>
          <w:sz w:val="24"/>
          <w:szCs w:val="24"/>
          <w:lang w:eastAsia="ru-RU"/>
        </w:rPr>
        <w:footnoteReference w:id="49"/>
      </w:r>
      <w:r w:rsidR="004F0534" w:rsidRPr="003058A8">
        <w:rPr>
          <w:rFonts w:ascii="Times New Roman" w:eastAsia="Times New Roman" w:hAnsi="Times New Roman" w:cs="Times New Roman"/>
          <w:sz w:val="24"/>
          <w:szCs w:val="24"/>
          <w:lang w:eastAsia="ru-RU"/>
        </w:rPr>
        <w:t>.</w:t>
      </w:r>
    </w:p>
    <w:p w:rsidR="007F5DF2" w:rsidRDefault="007C670F" w:rsidP="007743F7">
      <w:pPr>
        <w:spacing w:after="0" w:line="240" w:lineRule="auto"/>
        <w:ind w:firstLine="709"/>
        <w:rPr>
          <w:rFonts w:ascii="Times New Roman" w:hAnsi="Times New Roman" w:cs="Times New Roman"/>
          <w:color w:val="000066"/>
          <w:sz w:val="24"/>
          <w:szCs w:val="24"/>
          <w:shd w:val="clear" w:color="auto" w:fill="FFFFF0"/>
        </w:rPr>
      </w:pPr>
      <w:r w:rsidRPr="003058A8">
        <w:rPr>
          <w:rFonts w:ascii="Times New Roman" w:hAnsi="Times New Roman" w:cs="Times New Roman"/>
          <w:sz w:val="24"/>
          <w:szCs w:val="24"/>
          <w:shd w:val="clear" w:color="auto" w:fill="FFFFF0"/>
        </w:rPr>
        <w:t>Благодаря разнообразию тем и вопросов</w:t>
      </w:r>
      <w:r w:rsidR="007F5DF2">
        <w:rPr>
          <w:rFonts w:ascii="Times New Roman" w:hAnsi="Times New Roman" w:cs="Times New Roman"/>
          <w:sz w:val="24"/>
          <w:szCs w:val="24"/>
          <w:shd w:val="clear" w:color="auto" w:fill="FFFFF0"/>
        </w:rPr>
        <w:t xml:space="preserve"> </w:t>
      </w:r>
      <w:r w:rsidR="003058A8" w:rsidRPr="003058A8">
        <w:rPr>
          <w:rFonts w:ascii="Times New Roman" w:hAnsi="Times New Roman" w:cs="Times New Roman"/>
          <w:sz w:val="24"/>
          <w:szCs w:val="24"/>
          <w:shd w:val="clear" w:color="auto" w:fill="FFFFF0"/>
        </w:rPr>
        <w:t xml:space="preserve">учащиеся </w:t>
      </w:r>
      <w:r w:rsidRPr="003058A8">
        <w:rPr>
          <w:rFonts w:ascii="Times New Roman" w:hAnsi="Times New Roman" w:cs="Times New Roman"/>
          <w:sz w:val="24"/>
          <w:szCs w:val="24"/>
          <w:shd w:val="clear" w:color="auto" w:fill="FFFFF0"/>
        </w:rPr>
        <w:t xml:space="preserve"> не только интересно пров</w:t>
      </w:r>
      <w:r w:rsidR="003058A8" w:rsidRPr="003058A8">
        <w:rPr>
          <w:rFonts w:ascii="Times New Roman" w:hAnsi="Times New Roman" w:cs="Times New Roman"/>
          <w:sz w:val="24"/>
          <w:szCs w:val="24"/>
          <w:shd w:val="clear" w:color="auto" w:fill="FFFFF0"/>
        </w:rPr>
        <w:t>о</w:t>
      </w:r>
      <w:r w:rsidRPr="003058A8">
        <w:rPr>
          <w:rFonts w:ascii="Times New Roman" w:hAnsi="Times New Roman" w:cs="Times New Roman"/>
          <w:sz w:val="24"/>
          <w:szCs w:val="24"/>
          <w:shd w:val="clear" w:color="auto" w:fill="FFFFF0"/>
        </w:rPr>
        <w:t>д</w:t>
      </w:r>
      <w:r w:rsidR="003058A8" w:rsidRPr="003058A8">
        <w:rPr>
          <w:rFonts w:ascii="Times New Roman" w:hAnsi="Times New Roman" w:cs="Times New Roman"/>
          <w:sz w:val="24"/>
          <w:szCs w:val="24"/>
          <w:shd w:val="clear" w:color="auto" w:fill="FFFFF0"/>
        </w:rPr>
        <w:t>я</w:t>
      </w:r>
      <w:r w:rsidRPr="003058A8">
        <w:rPr>
          <w:rFonts w:ascii="Times New Roman" w:hAnsi="Times New Roman" w:cs="Times New Roman"/>
          <w:sz w:val="24"/>
          <w:szCs w:val="24"/>
          <w:shd w:val="clear" w:color="auto" w:fill="FFFFF0"/>
        </w:rPr>
        <w:t>т время, но и расшир</w:t>
      </w:r>
      <w:r w:rsidR="003058A8" w:rsidRPr="003058A8">
        <w:rPr>
          <w:rFonts w:ascii="Times New Roman" w:hAnsi="Times New Roman" w:cs="Times New Roman"/>
          <w:sz w:val="24"/>
          <w:szCs w:val="24"/>
          <w:shd w:val="clear" w:color="auto" w:fill="FFFFF0"/>
        </w:rPr>
        <w:t>яю</w:t>
      </w:r>
      <w:r w:rsidRPr="003058A8">
        <w:rPr>
          <w:rFonts w:ascii="Times New Roman" w:hAnsi="Times New Roman" w:cs="Times New Roman"/>
          <w:sz w:val="24"/>
          <w:szCs w:val="24"/>
          <w:shd w:val="clear" w:color="auto" w:fill="FFFFF0"/>
        </w:rPr>
        <w:t>т кругозор, раз</w:t>
      </w:r>
      <w:r w:rsidR="003058A8" w:rsidRPr="003058A8">
        <w:rPr>
          <w:rFonts w:ascii="Times New Roman" w:hAnsi="Times New Roman" w:cs="Times New Roman"/>
          <w:sz w:val="24"/>
          <w:szCs w:val="24"/>
          <w:shd w:val="clear" w:color="auto" w:fill="FFFFF0"/>
        </w:rPr>
        <w:t xml:space="preserve">вивают </w:t>
      </w:r>
      <w:r w:rsidRPr="003058A8">
        <w:rPr>
          <w:rFonts w:ascii="Times New Roman" w:hAnsi="Times New Roman" w:cs="Times New Roman"/>
          <w:sz w:val="24"/>
          <w:szCs w:val="24"/>
          <w:shd w:val="clear" w:color="auto" w:fill="FFFFF0"/>
        </w:rPr>
        <w:t>эрудицию и смекалку, уч</w:t>
      </w:r>
      <w:r w:rsidR="003058A8" w:rsidRPr="003058A8">
        <w:rPr>
          <w:rFonts w:ascii="Times New Roman" w:hAnsi="Times New Roman" w:cs="Times New Roman"/>
          <w:sz w:val="24"/>
          <w:szCs w:val="24"/>
          <w:shd w:val="clear" w:color="auto" w:fill="FFFFF0"/>
        </w:rPr>
        <w:t>а</w:t>
      </w:r>
      <w:r w:rsidRPr="003058A8">
        <w:rPr>
          <w:rFonts w:ascii="Times New Roman" w:hAnsi="Times New Roman" w:cs="Times New Roman"/>
          <w:sz w:val="24"/>
          <w:szCs w:val="24"/>
          <w:shd w:val="clear" w:color="auto" w:fill="FFFFF0"/>
        </w:rPr>
        <w:t>тся раб</w:t>
      </w:r>
      <w:r w:rsidR="003058A8" w:rsidRPr="003058A8">
        <w:rPr>
          <w:rFonts w:ascii="Times New Roman" w:hAnsi="Times New Roman" w:cs="Times New Roman"/>
          <w:sz w:val="24"/>
          <w:szCs w:val="24"/>
          <w:shd w:val="clear" w:color="auto" w:fill="FFFFF0"/>
        </w:rPr>
        <w:t xml:space="preserve">отать со справочной литературой и пользоваться </w:t>
      </w:r>
      <w:r w:rsidR="007F5DF2">
        <w:rPr>
          <w:rFonts w:ascii="Times New Roman" w:hAnsi="Times New Roman" w:cs="Times New Roman"/>
          <w:sz w:val="24"/>
          <w:szCs w:val="24"/>
          <w:shd w:val="clear" w:color="auto" w:fill="FFFFF0"/>
        </w:rPr>
        <w:t xml:space="preserve"> ресурсами </w:t>
      </w:r>
      <w:r w:rsidR="003058A8" w:rsidRPr="003058A8">
        <w:rPr>
          <w:rFonts w:ascii="Times New Roman" w:hAnsi="Times New Roman" w:cs="Times New Roman"/>
          <w:sz w:val="24"/>
          <w:szCs w:val="24"/>
          <w:shd w:val="clear" w:color="auto" w:fill="FFFFF0"/>
        </w:rPr>
        <w:t>сет</w:t>
      </w:r>
      <w:r w:rsidR="007F5DF2">
        <w:rPr>
          <w:rFonts w:ascii="Times New Roman" w:hAnsi="Times New Roman" w:cs="Times New Roman"/>
          <w:sz w:val="24"/>
          <w:szCs w:val="24"/>
          <w:shd w:val="clear" w:color="auto" w:fill="FFFFF0"/>
        </w:rPr>
        <w:t>и</w:t>
      </w:r>
      <w:r w:rsidR="003058A8" w:rsidRPr="003058A8">
        <w:rPr>
          <w:rFonts w:ascii="Times New Roman" w:hAnsi="Times New Roman" w:cs="Times New Roman"/>
          <w:sz w:val="24"/>
          <w:szCs w:val="24"/>
          <w:shd w:val="clear" w:color="auto" w:fill="FFFFF0"/>
        </w:rPr>
        <w:t xml:space="preserve"> </w:t>
      </w:r>
      <w:r w:rsidR="003058A8" w:rsidRPr="003058A8">
        <w:rPr>
          <w:rFonts w:ascii="Times New Roman" w:hAnsi="Times New Roman" w:cs="Times New Roman"/>
          <w:sz w:val="24"/>
          <w:szCs w:val="24"/>
          <w:shd w:val="clear" w:color="auto" w:fill="FFFFF0"/>
          <w:lang w:val="en-US"/>
        </w:rPr>
        <w:t>Internet</w:t>
      </w:r>
      <w:r w:rsidR="003058A8" w:rsidRPr="003058A8">
        <w:rPr>
          <w:rFonts w:ascii="Times New Roman" w:hAnsi="Times New Roman" w:cs="Times New Roman"/>
          <w:sz w:val="24"/>
          <w:szCs w:val="24"/>
          <w:shd w:val="clear" w:color="auto" w:fill="FFFFF0"/>
        </w:rPr>
        <w:t>.</w:t>
      </w:r>
      <w:r w:rsidRPr="003058A8">
        <w:rPr>
          <w:rStyle w:val="apple-converted-space"/>
          <w:rFonts w:ascii="Times New Roman" w:hAnsi="Times New Roman" w:cs="Times New Roman"/>
          <w:sz w:val="24"/>
          <w:szCs w:val="24"/>
          <w:shd w:val="clear" w:color="auto" w:fill="FFFFF0"/>
        </w:rPr>
        <w:t> </w:t>
      </w:r>
      <w:r w:rsidR="003058A8" w:rsidRPr="003058A8">
        <w:rPr>
          <w:rStyle w:val="apple-converted-space"/>
          <w:rFonts w:ascii="Times New Roman" w:hAnsi="Times New Roman" w:cs="Times New Roman"/>
          <w:sz w:val="24"/>
          <w:szCs w:val="24"/>
          <w:shd w:val="clear" w:color="auto" w:fill="FFFFF0"/>
        </w:rPr>
        <w:t>Творческие задания, включенные в олимпиады, развивают художественный вкус учащихся.</w:t>
      </w:r>
      <w:r w:rsidR="007743F7">
        <w:rPr>
          <w:rStyle w:val="apple-converted-space"/>
          <w:rFonts w:ascii="Times New Roman" w:hAnsi="Times New Roman" w:cs="Times New Roman"/>
          <w:sz w:val="24"/>
          <w:szCs w:val="24"/>
          <w:shd w:val="clear" w:color="auto" w:fill="FFFFF0"/>
        </w:rPr>
        <w:t xml:space="preserve"> </w:t>
      </w:r>
      <w:r w:rsidR="003058A8" w:rsidRPr="003058A8">
        <w:rPr>
          <w:rStyle w:val="apple-converted-space"/>
          <w:rFonts w:ascii="Times New Roman" w:hAnsi="Times New Roman" w:cs="Times New Roman"/>
          <w:sz w:val="24"/>
          <w:szCs w:val="24"/>
          <w:shd w:val="clear" w:color="auto" w:fill="FFFFF0"/>
        </w:rPr>
        <w:t xml:space="preserve"> Благодаря участию в олимпиадах </w:t>
      </w:r>
      <w:r w:rsidR="003058A8">
        <w:rPr>
          <w:rStyle w:val="apple-converted-space"/>
          <w:rFonts w:ascii="Times New Roman" w:hAnsi="Times New Roman" w:cs="Times New Roman"/>
          <w:sz w:val="24"/>
          <w:szCs w:val="24"/>
          <w:shd w:val="clear" w:color="auto" w:fill="FFFFF0"/>
        </w:rPr>
        <w:t xml:space="preserve">ребята </w:t>
      </w:r>
      <w:r w:rsidR="003058A8" w:rsidRPr="003058A8">
        <w:rPr>
          <w:rStyle w:val="apple-converted-space"/>
          <w:rFonts w:ascii="Times New Roman" w:hAnsi="Times New Roman" w:cs="Times New Roman"/>
          <w:sz w:val="24"/>
          <w:szCs w:val="24"/>
          <w:shd w:val="clear" w:color="auto" w:fill="FFFFF0"/>
        </w:rPr>
        <w:t>имеют возможность посоревноваться друг с другом.</w:t>
      </w:r>
      <w:r w:rsidRPr="003058A8">
        <w:rPr>
          <w:rFonts w:ascii="Times New Roman" w:hAnsi="Times New Roman" w:cs="Times New Roman"/>
          <w:sz w:val="24"/>
          <w:szCs w:val="24"/>
        </w:rPr>
        <w:br/>
      </w:r>
      <w:r w:rsidR="003058A8" w:rsidRPr="003058A8">
        <w:rPr>
          <w:rFonts w:ascii="Times New Roman" w:hAnsi="Times New Roman" w:cs="Times New Roman"/>
          <w:color w:val="000066"/>
          <w:sz w:val="24"/>
          <w:szCs w:val="24"/>
          <w:shd w:val="clear" w:color="auto" w:fill="FFFFF0"/>
        </w:rPr>
        <w:t xml:space="preserve"> </w:t>
      </w:r>
    </w:p>
    <w:p w:rsidR="004F0534" w:rsidRPr="009C5DDB" w:rsidRDefault="00D26652" w:rsidP="007F5DF2">
      <w:pPr>
        <w:spacing w:after="0" w:line="240" w:lineRule="auto"/>
        <w:ind w:firstLine="709"/>
        <w:rPr>
          <w:rFonts w:ascii="Times New Roman" w:eastAsia="Times New Roman" w:hAnsi="Times New Roman" w:cs="Times New Roman"/>
          <w:b/>
          <w:i/>
          <w:color w:val="1F497D" w:themeColor="text2"/>
          <w:sz w:val="24"/>
          <w:szCs w:val="24"/>
          <w:lang w:eastAsia="ru-RU"/>
        </w:rPr>
      </w:pPr>
      <w:r w:rsidRPr="009C5DDB">
        <w:rPr>
          <w:rFonts w:ascii="Times New Roman" w:eastAsia="Times New Roman" w:hAnsi="Times New Roman" w:cs="Times New Roman"/>
          <w:b/>
          <w:i/>
          <w:color w:val="1F497D" w:themeColor="text2"/>
          <w:sz w:val="24"/>
          <w:szCs w:val="24"/>
          <w:lang w:eastAsia="ru-RU"/>
        </w:rPr>
        <w:t>Результаты у</w:t>
      </w:r>
      <w:r w:rsidR="004F0534" w:rsidRPr="009C5DDB">
        <w:rPr>
          <w:rFonts w:ascii="Times New Roman" w:eastAsia="Times New Roman" w:hAnsi="Times New Roman" w:cs="Times New Roman"/>
          <w:b/>
          <w:i/>
          <w:color w:val="1F497D" w:themeColor="text2"/>
          <w:sz w:val="24"/>
          <w:szCs w:val="24"/>
          <w:lang w:eastAsia="ru-RU"/>
        </w:rPr>
        <w:t>част</w:t>
      </w:r>
      <w:r w:rsidRPr="009C5DDB">
        <w:rPr>
          <w:rFonts w:ascii="Times New Roman" w:eastAsia="Times New Roman" w:hAnsi="Times New Roman" w:cs="Times New Roman"/>
          <w:b/>
          <w:i/>
          <w:color w:val="1F497D" w:themeColor="text2"/>
          <w:sz w:val="24"/>
          <w:szCs w:val="24"/>
          <w:lang w:eastAsia="ru-RU"/>
        </w:rPr>
        <w:t xml:space="preserve">ия </w:t>
      </w:r>
      <w:r w:rsidR="004F0534" w:rsidRPr="009C5DDB">
        <w:rPr>
          <w:rFonts w:ascii="Times New Roman" w:eastAsia="Times New Roman" w:hAnsi="Times New Roman" w:cs="Times New Roman"/>
          <w:b/>
          <w:i/>
          <w:color w:val="1F497D" w:themeColor="text2"/>
          <w:sz w:val="24"/>
          <w:szCs w:val="24"/>
          <w:lang w:eastAsia="ru-RU"/>
        </w:rPr>
        <w:t xml:space="preserve"> во</w:t>
      </w:r>
      <w:r w:rsidR="006B0D33" w:rsidRPr="009C5DDB">
        <w:rPr>
          <w:rFonts w:ascii="Times New Roman" w:eastAsia="Times New Roman" w:hAnsi="Times New Roman" w:cs="Times New Roman"/>
          <w:b/>
          <w:i/>
          <w:color w:val="1F497D" w:themeColor="text2"/>
          <w:sz w:val="24"/>
          <w:szCs w:val="24"/>
          <w:lang w:eastAsia="ru-RU"/>
        </w:rPr>
        <w:t xml:space="preserve"> В</w:t>
      </w:r>
      <w:r w:rsidR="004F0534" w:rsidRPr="009C5DDB">
        <w:rPr>
          <w:rFonts w:ascii="Times New Roman" w:eastAsia="Times New Roman" w:hAnsi="Times New Roman" w:cs="Times New Roman"/>
          <w:b/>
          <w:i/>
          <w:color w:val="1F497D" w:themeColor="text2"/>
          <w:sz w:val="24"/>
          <w:szCs w:val="24"/>
          <w:lang w:eastAsia="ru-RU"/>
        </w:rPr>
        <w:t xml:space="preserve">сероссийских дистанционных </w:t>
      </w:r>
      <w:r w:rsidRPr="009C5DDB">
        <w:rPr>
          <w:rFonts w:ascii="Times New Roman" w:eastAsia="Times New Roman" w:hAnsi="Times New Roman" w:cs="Times New Roman"/>
          <w:b/>
          <w:i/>
          <w:color w:val="1F497D" w:themeColor="text2"/>
          <w:sz w:val="24"/>
          <w:szCs w:val="24"/>
          <w:lang w:eastAsia="ru-RU"/>
        </w:rPr>
        <w:t>олимпиадах, конкурсах:</w:t>
      </w:r>
      <w:r w:rsidR="004F0534" w:rsidRPr="009C5DDB">
        <w:rPr>
          <w:rFonts w:ascii="Times New Roman" w:eastAsia="Times New Roman" w:hAnsi="Times New Roman" w:cs="Times New Roman"/>
          <w:b/>
          <w:i/>
          <w:color w:val="1F497D" w:themeColor="text2"/>
          <w:sz w:val="24"/>
          <w:szCs w:val="24"/>
          <w:lang w:eastAsia="ru-RU"/>
        </w:rPr>
        <w:t xml:space="preserve"> </w:t>
      </w:r>
      <w:r w:rsidRPr="009C5DDB">
        <w:rPr>
          <w:rFonts w:ascii="Times New Roman" w:eastAsia="Times New Roman" w:hAnsi="Times New Roman" w:cs="Times New Roman"/>
          <w:b/>
          <w:i/>
          <w:color w:val="1F497D" w:themeColor="text2"/>
          <w:sz w:val="24"/>
          <w:szCs w:val="24"/>
          <w:lang w:eastAsia="ru-RU"/>
        </w:rPr>
        <w:t xml:space="preserve"> </w:t>
      </w:r>
    </w:p>
    <w:p w:rsidR="004F0534" w:rsidRPr="004F0534" w:rsidRDefault="004F0534" w:rsidP="004F0534">
      <w:pPr>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p>
    <w:tbl>
      <w:tblPr>
        <w:tblW w:w="5000" w:type="pct"/>
        <w:shd w:val="clear" w:color="auto" w:fill="DAEEF3" w:themeFill="accent5" w:themeFillTint="33"/>
        <w:tblCellMar>
          <w:top w:w="15" w:type="dxa"/>
          <w:left w:w="15" w:type="dxa"/>
          <w:bottom w:w="15" w:type="dxa"/>
          <w:right w:w="15" w:type="dxa"/>
        </w:tblCellMar>
        <w:tblLook w:val="04A0" w:firstRow="1" w:lastRow="0" w:firstColumn="1" w:lastColumn="0" w:noHBand="0" w:noVBand="1"/>
      </w:tblPr>
      <w:tblGrid>
        <w:gridCol w:w="1008"/>
        <w:gridCol w:w="3970"/>
        <w:gridCol w:w="1984"/>
        <w:gridCol w:w="3160"/>
      </w:tblGrid>
      <w:tr w:rsidR="004F0534" w:rsidRPr="003058A8" w:rsidTr="007743F7">
        <w:tc>
          <w:tcPr>
            <w:tcW w:w="498"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rsidR="004F0534" w:rsidRPr="004F0534" w:rsidRDefault="004F0534" w:rsidP="004F0534">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 xml:space="preserve">Год </w:t>
            </w:r>
          </w:p>
        </w:tc>
        <w:tc>
          <w:tcPr>
            <w:tcW w:w="196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rsidR="004F0534" w:rsidRPr="004F0534"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 xml:space="preserve"> </w:t>
            </w:r>
            <w:r w:rsidRPr="003058A8">
              <w:rPr>
                <w:rFonts w:ascii="Times New Roman" w:eastAsia="Times New Roman" w:hAnsi="Times New Roman" w:cs="Times New Roman"/>
                <w:sz w:val="24"/>
                <w:szCs w:val="24"/>
                <w:lang w:eastAsia="ru-RU"/>
              </w:rPr>
              <w:t xml:space="preserve">Название мероприятия </w:t>
            </w:r>
          </w:p>
        </w:tc>
        <w:tc>
          <w:tcPr>
            <w:tcW w:w="980"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tcPr>
          <w:p w:rsidR="004F0534" w:rsidRPr="003058A8" w:rsidRDefault="004F0534" w:rsidP="004F0534">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 xml:space="preserve">Количество участников </w:t>
            </w:r>
          </w:p>
        </w:tc>
        <w:tc>
          <w:tcPr>
            <w:tcW w:w="156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rsidR="004F0534" w:rsidRPr="004F0534" w:rsidRDefault="004F0534" w:rsidP="004F0534">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 xml:space="preserve">Результаты </w:t>
            </w:r>
          </w:p>
        </w:tc>
      </w:tr>
      <w:tr w:rsidR="004F0534" w:rsidRPr="003058A8" w:rsidTr="007743F7">
        <w:tc>
          <w:tcPr>
            <w:tcW w:w="498"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4F0534" w:rsidRPr="004F0534"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2011 г.</w:t>
            </w:r>
          </w:p>
          <w:p w:rsidR="004F0534" w:rsidRPr="003058A8" w:rsidRDefault="004F0534" w:rsidP="004F0534">
            <w:pPr>
              <w:spacing w:after="0" w:line="240" w:lineRule="auto"/>
              <w:rPr>
                <w:rFonts w:ascii="Times New Roman" w:eastAsia="Times New Roman" w:hAnsi="Times New Roman" w:cs="Times New Roman"/>
                <w:sz w:val="24"/>
                <w:szCs w:val="24"/>
                <w:lang w:eastAsia="ru-RU"/>
              </w:rPr>
            </w:pPr>
          </w:p>
        </w:tc>
        <w:tc>
          <w:tcPr>
            <w:tcW w:w="19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4F0534" w:rsidRPr="003058A8"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 xml:space="preserve">Всероссийская дистанционная викторина </w:t>
            </w:r>
          </w:p>
          <w:p w:rsidR="004F0534" w:rsidRPr="003058A8"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по английскому языку «</w:t>
            </w:r>
            <w:r w:rsidRPr="004F0534">
              <w:rPr>
                <w:rFonts w:ascii="Times New Roman" w:eastAsia="Times New Roman" w:hAnsi="Times New Roman" w:cs="Times New Roman"/>
                <w:sz w:val="24"/>
                <w:szCs w:val="24"/>
                <w:lang w:val="en-US" w:eastAsia="ru-RU"/>
              </w:rPr>
              <w:t>The</w:t>
            </w:r>
            <w:r w:rsidRPr="004F0534">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val="en-US" w:eastAsia="ru-RU"/>
              </w:rPr>
              <w:t>spirit</w:t>
            </w:r>
            <w:r w:rsidRPr="004F0534">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val="en-US" w:eastAsia="ru-RU"/>
              </w:rPr>
              <w:t>of</w:t>
            </w:r>
            <w:r w:rsidRPr="004F0534">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val="en-US" w:eastAsia="ru-RU"/>
              </w:rPr>
              <w:t>the</w:t>
            </w:r>
            <w:r w:rsidRPr="004F0534">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val="en-US" w:eastAsia="ru-RU"/>
              </w:rPr>
              <w:t>Christmas</w:t>
            </w:r>
            <w:r w:rsidRPr="004F0534">
              <w:rPr>
                <w:rFonts w:ascii="Times New Roman" w:eastAsia="Times New Roman" w:hAnsi="Times New Roman" w:cs="Times New Roman"/>
                <w:sz w:val="24"/>
                <w:szCs w:val="24"/>
                <w:lang w:eastAsia="ru-RU"/>
              </w:rPr>
              <w:t xml:space="preserve">», </w:t>
            </w:r>
          </w:p>
          <w:p w:rsidR="004F0534" w:rsidRPr="003058A8" w:rsidRDefault="004F0534" w:rsidP="00CD6083">
            <w:pPr>
              <w:spacing w:after="0" w:line="240" w:lineRule="auto"/>
              <w:rPr>
                <w:rFonts w:ascii="Times New Roman" w:eastAsia="Times New Roman" w:hAnsi="Times New Roman" w:cs="Times New Roman"/>
                <w:sz w:val="24"/>
                <w:szCs w:val="24"/>
                <w:lang w:eastAsia="ru-RU"/>
              </w:rPr>
            </w:pPr>
            <w:proofErr w:type="gramStart"/>
            <w:r w:rsidRPr="004F0534">
              <w:rPr>
                <w:rFonts w:ascii="Times New Roman" w:eastAsia="Times New Roman" w:hAnsi="Times New Roman" w:cs="Times New Roman"/>
                <w:sz w:val="24"/>
                <w:szCs w:val="24"/>
                <w:lang w:eastAsia="ru-RU"/>
              </w:rPr>
              <w:t>организованная</w:t>
            </w:r>
            <w:proofErr w:type="gramEnd"/>
            <w:r w:rsidRPr="004F0534">
              <w:rPr>
                <w:rFonts w:ascii="Times New Roman" w:eastAsia="Times New Roman" w:hAnsi="Times New Roman" w:cs="Times New Roman"/>
                <w:sz w:val="24"/>
                <w:szCs w:val="24"/>
                <w:lang w:eastAsia="ru-RU"/>
              </w:rPr>
              <w:t xml:space="preserve"> ЦДМ Фактор Роста.</w:t>
            </w:r>
          </w:p>
        </w:tc>
        <w:tc>
          <w:tcPr>
            <w:tcW w:w="980"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4F0534" w:rsidRPr="003058A8" w:rsidRDefault="00CD6083" w:rsidP="004F0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F0534" w:rsidRPr="004F0534">
              <w:rPr>
                <w:rFonts w:ascii="Times New Roman" w:eastAsia="Times New Roman" w:hAnsi="Times New Roman" w:cs="Times New Roman"/>
                <w:sz w:val="24"/>
                <w:szCs w:val="24"/>
                <w:lang w:eastAsia="ru-RU"/>
              </w:rPr>
              <w:t>2 учащихся</w:t>
            </w:r>
          </w:p>
          <w:p w:rsidR="004F0534" w:rsidRPr="003058A8"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 xml:space="preserve"> 4 и 9 классов</w:t>
            </w:r>
          </w:p>
        </w:tc>
        <w:tc>
          <w:tcPr>
            <w:tcW w:w="15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036B1B" w:rsidRPr="003058A8" w:rsidRDefault="004F0534" w:rsidP="00036B1B">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Сертификаты</w:t>
            </w:r>
            <w:r w:rsidR="006B0D33">
              <w:rPr>
                <w:rStyle w:val="af0"/>
                <w:rFonts w:ascii="Times New Roman" w:eastAsia="Times New Roman" w:hAnsi="Times New Roman" w:cs="Times New Roman"/>
                <w:sz w:val="24"/>
                <w:szCs w:val="24"/>
                <w:lang w:eastAsia="ru-RU"/>
              </w:rPr>
              <w:footnoteReference w:id="50"/>
            </w:r>
            <w:r w:rsidRPr="004F0534">
              <w:rPr>
                <w:rFonts w:ascii="Times New Roman" w:eastAsia="Times New Roman" w:hAnsi="Times New Roman" w:cs="Times New Roman"/>
                <w:sz w:val="24"/>
                <w:szCs w:val="24"/>
                <w:lang w:eastAsia="ru-RU"/>
              </w:rPr>
              <w:t xml:space="preserve"> участников</w:t>
            </w:r>
            <w:r w:rsidR="00A8305E">
              <w:rPr>
                <w:rFonts w:ascii="Times New Roman" w:eastAsia="Times New Roman" w:hAnsi="Times New Roman" w:cs="Times New Roman"/>
                <w:sz w:val="24"/>
                <w:szCs w:val="24"/>
                <w:lang w:eastAsia="ru-RU"/>
              </w:rPr>
              <w:t>-2</w:t>
            </w:r>
            <w:r w:rsidR="00036B1B">
              <w:rPr>
                <w:rFonts w:ascii="Times New Roman" w:eastAsia="Times New Roman" w:hAnsi="Times New Roman" w:cs="Times New Roman"/>
                <w:sz w:val="24"/>
                <w:szCs w:val="24"/>
                <w:lang w:eastAsia="ru-RU"/>
              </w:rPr>
              <w:t xml:space="preserve"> </w:t>
            </w:r>
          </w:p>
          <w:p w:rsidR="00036B1B" w:rsidRPr="003058A8" w:rsidRDefault="00036B1B" w:rsidP="006B0D33">
            <w:pPr>
              <w:spacing w:after="0" w:line="240" w:lineRule="auto"/>
              <w:rPr>
                <w:rFonts w:ascii="Times New Roman" w:eastAsia="Times New Roman" w:hAnsi="Times New Roman" w:cs="Times New Roman"/>
                <w:sz w:val="24"/>
                <w:szCs w:val="24"/>
                <w:lang w:eastAsia="ru-RU"/>
              </w:rPr>
            </w:pPr>
          </w:p>
        </w:tc>
      </w:tr>
      <w:tr w:rsidR="004F0534" w:rsidRPr="003058A8" w:rsidTr="007743F7">
        <w:tc>
          <w:tcPr>
            <w:tcW w:w="498"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Pr="004F0534"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2011 г.</w:t>
            </w:r>
          </w:p>
          <w:p w:rsidR="004F0534" w:rsidRPr="004F0534" w:rsidRDefault="004F0534" w:rsidP="004F0534">
            <w:pPr>
              <w:spacing w:after="0" w:line="240" w:lineRule="auto"/>
              <w:rPr>
                <w:rFonts w:ascii="Times New Roman" w:eastAsia="Times New Roman" w:hAnsi="Times New Roman" w:cs="Times New Roman"/>
                <w:sz w:val="24"/>
                <w:szCs w:val="24"/>
                <w:lang w:eastAsia="ru-RU"/>
              </w:rPr>
            </w:pPr>
          </w:p>
        </w:tc>
        <w:tc>
          <w:tcPr>
            <w:tcW w:w="19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Pr="003058A8"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Всероссийская дистанционная викторина</w:t>
            </w:r>
          </w:p>
          <w:p w:rsidR="004F0534" w:rsidRPr="004F0534" w:rsidRDefault="004F0534" w:rsidP="00CD6083">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 xml:space="preserve"> «Новогодний переполох», </w:t>
            </w:r>
            <w:proofErr w:type="gramStart"/>
            <w:r w:rsidRPr="004F0534">
              <w:rPr>
                <w:rFonts w:ascii="Times New Roman" w:eastAsia="Times New Roman" w:hAnsi="Times New Roman" w:cs="Times New Roman"/>
                <w:sz w:val="24"/>
                <w:szCs w:val="24"/>
                <w:lang w:eastAsia="ru-RU"/>
              </w:rPr>
              <w:t>организованная</w:t>
            </w:r>
            <w:proofErr w:type="gramEnd"/>
            <w:r w:rsidRPr="004F0534">
              <w:rPr>
                <w:rFonts w:ascii="Times New Roman" w:eastAsia="Times New Roman" w:hAnsi="Times New Roman" w:cs="Times New Roman"/>
                <w:sz w:val="24"/>
                <w:szCs w:val="24"/>
                <w:lang w:eastAsia="ru-RU"/>
              </w:rPr>
              <w:t xml:space="preserve"> ЦДМ Фактор Роста.</w:t>
            </w:r>
          </w:p>
        </w:tc>
        <w:tc>
          <w:tcPr>
            <w:tcW w:w="980"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4F0534" w:rsidRPr="003058A8" w:rsidRDefault="004F0534" w:rsidP="00CD6083">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1 учащи</w:t>
            </w:r>
            <w:r w:rsidR="00CD6083">
              <w:rPr>
                <w:rFonts w:ascii="Times New Roman" w:eastAsia="Times New Roman" w:hAnsi="Times New Roman" w:cs="Times New Roman"/>
                <w:sz w:val="24"/>
                <w:szCs w:val="24"/>
                <w:lang w:eastAsia="ru-RU"/>
              </w:rPr>
              <w:t>й</w:t>
            </w:r>
            <w:r w:rsidRPr="004F0534">
              <w:rPr>
                <w:rFonts w:ascii="Times New Roman" w:eastAsia="Times New Roman" w:hAnsi="Times New Roman" w:cs="Times New Roman"/>
                <w:sz w:val="24"/>
                <w:szCs w:val="24"/>
                <w:lang w:eastAsia="ru-RU"/>
              </w:rPr>
              <w:t>ся 4 класса</w:t>
            </w:r>
          </w:p>
        </w:tc>
        <w:tc>
          <w:tcPr>
            <w:tcW w:w="15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 xml:space="preserve">Сертификат участника-1 </w:t>
            </w:r>
          </w:p>
          <w:p w:rsidR="00036B1B" w:rsidRPr="004F0534" w:rsidRDefault="00036B1B" w:rsidP="004F0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Панина Ксения </w:t>
            </w:r>
          </w:p>
        </w:tc>
      </w:tr>
      <w:tr w:rsidR="004F0534" w:rsidRPr="003058A8" w:rsidTr="007743F7">
        <w:tc>
          <w:tcPr>
            <w:tcW w:w="498"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Pr="004F0534"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2012г.</w:t>
            </w:r>
          </w:p>
        </w:tc>
        <w:tc>
          <w:tcPr>
            <w:tcW w:w="19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Pr="003058A8" w:rsidRDefault="006B0D33" w:rsidP="004F0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Участие в сверхпрограммном </w:t>
            </w:r>
            <w:proofErr w:type="gramStart"/>
            <w:r>
              <w:rPr>
                <w:rFonts w:ascii="Times New Roman" w:eastAsia="Times New Roman" w:hAnsi="Times New Roman" w:cs="Times New Roman"/>
                <w:sz w:val="24"/>
                <w:szCs w:val="24"/>
                <w:lang w:eastAsia="ru-RU"/>
              </w:rPr>
              <w:t>В</w:t>
            </w:r>
            <w:r w:rsidR="004F0534" w:rsidRPr="004F0534">
              <w:rPr>
                <w:rFonts w:ascii="Times New Roman" w:eastAsia="Times New Roman" w:hAnsi="Times New Roman" w:cs="Times New Roman"/>
                <w:sz w:val="24"/>
                <w:szCs w:val="24"/>
                <w:lang w:eastAsia="ru-RU"/>
              </w:rPr>
              <w:t>сероссийском</w:t>
            </w:r>
            <w:proofErr w:type="gramEnd"/>
          </w:p>
          <w:p w:rsidR="004F0534" w:rsidRPr="003058A8"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 xml:space="preserve"> </w:t>
            </w:r>
            <w:proofErr w:type="gramStart"/>
            <w:r w:rsidRPr="004F0534">
              <w:rPr>
                <w:rFonts w:ascii="Times New Roman" w:eastAsia="Times New Roman" w:hAnsi="Times New Roman" w:cs="Times New Roman"/>
                <w:sz w:val="24"/>
                <w:szCs w:val="24"/>
                <w:lang w:eastAsia="ru-RU"/>
              </w:rPr>
              <w:t>конкурсе</w:t>
            </w:r>
            <w:proofErr w:type="gramEnd"/>
            <w:r w:rsidRPr="004F0534">
              <w:rPr>
                <w:rFonts w:ascii="Times New Roman" w:eastAsia="Times New Roman" w:hAnsi="Times New Roman" w:cs="Times New Roman"/>
                <w:sz w:val="24"/>
                <w:szCs w:val="24"/>
                <w:lang w:eastAsia="ru-RU"/>
              </w:rPr>
              <w:t xml:space="preserve"> Альбус, организованном </w:t>
            </w:r>
          </w:p>
          <w:p w:rsidR="004F0534" w:rsidRPr="004F0534" w:rsidRDefault="004F0534" w:rsidP="00CD6083">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Институтом Развития Школьного Образования. г.</w:t>
            </w:r>
            <w:r w:rsidR="00CD6083">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eastAsia="ru-RU"/>
              </w:rPr>
              <w:t>Калининград</w:t>
            </w:r>
            <w:proofErr w:type="gramStart"/>
            <w:r w:rsidRPr="004F0534">
              <w:rPr>
                <w:rFonts w:ascii="Times New Roman" w:eastAsia="Times New Roman" w:hAnsi="Times New Roman" w:cs="Times New Roman"/>
                <w:sz w:val="24"/>
                <w:szCs w:val="24"/>
                <w:lang w:eastAsia="ru-RU"/>
              </w:rPr>
              <w:t xml:space="preserve"> .</w:t>
            </w:r>
            <w:proofErr w:type="gramEnd"/>
            <w:r w:rsidRPr="004F0534">
              <w:rPr>
                <w:rFonts w:ascii="Times New Roman" w:eastAsia="Times New Roman" w:hAnsi="Times New Roman" w:cs="Times New Roman"/>
                <w:sz w:val="24"/>
                <w:szCs w:val="24"/>
                <w:lang w:eastAsia="ru-RU"/>
              </w:rPr>
              <w:t xml:space="preserve"> </w:t>
            </w:r>
          </w:p>
        </w:tc>
        <w:tc>
          <w:tcPr>
            <w:tcW w:w="980"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4F0534" w:rsidRPr="003058A8" w:rsidRDefault="004F0534" w:rsidP="004F0534">
            <w:pPr>
              <w:spacing w:after="0" w:line="240" w:lineRule="auto"/>
              <w:rPr>
                <w:rFonts w:ascii="Times New Roman" w:eastAsia="Calibri" w:hAnsi="Times New Roman" w:cs="Times New Roman"/>
                <w:sz w:val="24"/>
                <w:szCs w:val="24"/>
              </w:rPr>
            </w:pPr>
            <w:r w:rsidRPr="004F0534">
              <w:rPr>
                <w:rFonts w:ascii="Times New Roman" w:eastAsia="Calibri" w:hAnsi="Times New Roman" w:cs="Times New Roman"/>
                <w:sz w:val="24"/>
                <w:szCs w:val="24"/>
              </w:rPr>
              <w:t>5 учащихся 4-го класса,</w:t>
            </w:r>
          </w:p>
          <w:p w:rsidR="004F0534" w:rsidRPr="004F0534" w:rsidRDefault="004F0534" w:rsidP="004F0534">
            <w:pPr>
              <w:spacing w:after="0" w:line="240" w:lineRule="auto"/>
              <w:rPr>
                <w:rFonts w:ascii="Times New Roman" w:eastAsia="Calibri" w:hAnsi="Times New Roman" w:cs="Times New Roman"/>
                <w:sz w:val="24"/>
                <w:szCs w:val="24"/>
              </w:rPr>
            </w:pPr>
            <w:r w:rsidRPr="004F0534">
              <w:rPr>
                <w:rFonts w:ascii="Times New Roman" w:eastAsia="Calibri" w:hAnsi="Times New Roman" w:cs="Times New Roman"/>
                <w:sz w:val="24"/>
                <w:szCs w:val="24"/>
              </w:rPr>
              <w:t>2 учащихся 9 класса.</w:t>
            </w:r>
          </w:p>
          <w:p w:rsidR="004F0534" w:rsidRPr="003058A8" w:rsidRDefault="004F0534" w:rsidP="004F0534">
            <w:pPr>
              <w:spacing w:after="0" w:line="240" w:lineRule="auto"/>
              <w:rPr>
                <w:rFonts w:ascii="Times New Roman" w:eastAsia="Calibri" w:hAnsi="Times New Roman" w:cs="Times New Roman"/>
                <w:sz w:val="24"/>
                <w:szCs w:val="24"/>
              </w:rPr>
            </w:pPr>
          </w:p>
        </w:tc>
        <w:tc>
          <w:tcPr>
            <w:tcW w:w="15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Pr="004F0534" w:rsidRDefault="004F0534" w:rsidP="004F0534">
            <w:pPr>
              <w:spacing w:after="0" w:line="240" w:lineRule="auto"/>
              <w:rPr>
                <w:rFonts w:ascii="Times New Roman" w:eastAsia="Calibri" w:hAnsi="Times New Roman" w:cs="Times New Roman"/>
                <w:sz w:val="24"/>
                <w:szCs w:val="24"/>
              </w:rPr>
            </w:pPr>
            <w:r w:rsidRPr="004F0534">
              <w:rPr>
                <w:rFonts w:ascii="Times New Roman" w:eastAsia="Calibri" w:hAnsi="Times New Roman" w:cs="Times New Roman"/>
                <w:sz w:val="24"/>
                <w:szCs w:val="24"/>
              </w:rPr>
              <w:t>Диплом лауреата</w:t>
            </w:r>
            <w:r w:rsidR="006B0D33">
              <w:rPr>
                <w:rStyle w:val="af0"/>
                <w:rFonts w:ascii="Times New Roman" w:eastAsia="Calibri" w:hAnsi="Times New Roman" w:cs="Times New Roman"/>
                <w:sz w:val="24"/>
                <w:szCs w:val="24"/>
              </w:rPr>
              <w:footnoteReference w:id="51"/>
            </w:r>
            <w:r w:rsidRPr="004F0534">
              <w:rPr>
                <w:rFonts w:ascii="Times New Roman" w:eastAsia="Calibri" w:hAnsi="Times New Roman" w:cs="Times New Roman"/>
                <w:sz w:val="24"/>
                <w:szCs w:val="24"/>
              </w:rPr>
              <w:t xml:space="preserve">-1 </w:t>
            </w:r>
          </w:p>
          <w:p w:rsidR="004F0534" w:rsidRPr="003058A8" w:rsidRDefault="004F0534" w:rsidP="004F0534">
            <w:pPr>
              <w:spacing w:after="0" w:line="240" w:lineRule="auto"/>
              <w:rPr>
                <w:rFonts w:ascii="Times New Roman" w:eastAsia="Calibri" w:hAnsi="Times New Roman" w:cs="Times New Roman"/>
                <w:sz w:val="24"/>
                <w:szCs w:val="24"/>
              </w:rPr>
            </w:pPr>
            <w:r w:rsidRPr="004F0534">
              <w:rPr>
                <w:rFonts w:ascii="Times New Roman" w:eastAsia="Calibri" w:hAnsi="Times New Roman" w:cs="Times New Roman"/>
                <w:sz w:val="24"/>
                <w:szCs w:val="24"/>
              </w:rPr>
              <w:t>Сертификаты участников-</w:t>
            </w:r>
            <w:r w:rsidR="00CD6083">
              <w:rPr>
                <w:rFonts w:ascii="Times New Roman" w:eastAsia="Calibri" w:hAnsi="Times New Roman" w:cs="Times New Roman"/>
                <w:sz w:val="24"/>
                <w:szCs w:val="24"/>
              </w:rPr>
              <w:t xml:space="preserve"> </w:t>
            </w:r>
            <w:r w:rsidRPr="004F0534">
              <w:rPr>
                <w:rFonts w:ascii="Times New Roman" w:eastAsia="Calibri" w:hAnsi="Times New Roman" w:cs="Times New Roman"/>
                <w:sz w:val="24"/>
                <w:szCs w:val="24"/>
              </w:rPr>
              <w:t>6</w:t>
            </w:r>
          </w:p>
          <w:p w:rsidR="004F0534" w:rsidRPr="004F0534" w:rsidRDefault="004F0534" w:rsidP="004F0534">
            <w:pPr>
              <w:spacing w:after="0" w:line="240" w:lineRule="auto"/>
              <w:rPr>
                <w:rFonts w:ascii="Times New Roman" w:eastAsia="Calibri" w:hAnsi="Times New Roman" w:cs="Times New Roman"/>
                <w:sz w:val="24"/>
                <w:szCs w:val="24"/>
              </w:rPr>
            </w:pPr>
            <w:r w:rsidRPr="004F0534">
              <w:rPr>
                <w:rFonts w:ascii="Times New Roman" w:eastAsia="Calibri" w:hAnsi="Times New Roman" w:cs="Times New Roman"/>
                <w:sz w:val="24"/>
                <w:szCs w:val="24"/>
              </w:rPr>
              <w:t>Лялькова Иулия- 7 место, диплом лауреата</w:t>
            </w:r>
          </w:p>
        </w:tc>
      </w:tr>
      <w:tr w:rsidR="004F0534" w:rsidRPr="003058A8" w:rsidTr="007743F7">
        <w:tc>
          <w:tcPr>
            <w:tcW w:w="498"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Pr="004F0534"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2012 г.</w:t>
            </w:r>
          </w:p>
          <w:p w:rsidR="004F0534" w:rsidRPr="004F0534" w:rsidRDefault="004F0534" w:rsidP="004F0534">
            <w:pPr>
              <w:spacing w:after="0" w:line="240" w:lineRule="auto"/>
              <w:rPr>
                <w:rFonts w:ascii="Times New Roman" w:eastAsia="Times New Roman" w:hAnsi="Times New Roman" w:cs="Times New Roman"/>
                <w:sz w:val="24"/>
                <w:szCs w:val="24"/>
                <w:lang w:eastAsia="ru-RU"/>
              </w:rPr>
            </w:pPr>
          </w:p>
        </w:tc>
        <w:tc>
          <w:tcPr>
            <w:tcW w:w="19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Pr="003058A8"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 xml:space="preserve">Участие в сверхпрограммном </w:t>
            </w:r>
            <w:proofErr w:type="gramStart"/>
            <w:r w:rsidRPr="004F0534">
              <w:rPr>
                <w:rFonts w:ascii="Times New Roman" w:eastAsia="Times New Roman" w:hAnsi="Times New Roman" w:cs="Times New Roman"/>
                <w:sz w:val="24"/>
                <w:szCs w:val="24"/>
                <w:lang w:eastAsia="ru-RU"/>
              </w:rPr>
              <w:t>всероссийском</w:t>
            </w:r>
            <w:proofErr w:type="gramEnd"/>
          </w:p>
          <w:p w:rsidR="004F0534" w:rsidRPr="003058A8" w:rsidRDefault="004F0534" w:rsidP="004F0534">
            <w:pPr>
              <w:spacing w:after="0" w:line="240" w:lineRule="auto"/>
              <w:rPr>
                <w:rFonts w:ascii="Times New Roman" w:eastAsia="Times New Roman" w:hAnsi="Times New Roman" w:cs="Times New Roman"/>
                <w:sz w:val="24"/>
                <w:szCs w:val="24"/>
                <w:lang w:eastAsia="ru-RU"/>
              </w:rPr>
            </w:pPr>
            <w:proofErr w:type="gramStart"/>
            <w:r w:rsidRPr="004F0534">
              <w:rPr>
                <w:rFonts w:ascii="Times New Roman" w:eastAsia="Times New Roman" w:hAnsi="Times New Roman" w:cs="Times New Roman"/>
                <w:sz w:val="24"/>
                <w:szCs w:val="24"/>
                <w:lang w:eastAsia="ru-RU"/>
              </w:rPr>
              <w:t>конкурсе</w:t>
            </w:r>
            <w:proofErr w:type="gramEnd"/>
            <w:r w:rsidRPr="004F0534">
              <w:rPr>
                <w:rFonts w:ascii="Times New Roman" w:eastAsia="Times New Roman" w:hAnsi="Times New Roman" w:cs="Times New Roman"/>
                <w:sz w:val="24"/>
                <w:szCs w:val="24"/>
                <w:lang w:eastAsia="ru-RU"/>
              </w:rPr>
              <w:t xml:space="preserve"> «Эрудит», организованном</w:t>
            </w:r>
          </w:p>
          <w:p w:rsidR="004F0534" w:rsidRPr="004F0534" w:rsidRDefault="004F0534" w:rsidP="000B627C">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Центром поддержки талантливой молодежи г.</w:t>
            </w:r>
            <w:r w:rsidR="000B627C">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eastAsia="ru-RU"/>
              </w:rPr>
              <w:t xml:space="preserve">Бийск.  </w:t>
            </w:r>
          </w:p>
        </w:tc>
        <w:tc>
          <w:tcPr>
            <w:tcW w:w="980"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4F0534" w:rsidRPr="004F0534"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8 учащихся 4-х классов</w:t>
            </w:r>
          </w:p>
          <w:p w:rsidR="004F0534" w:rsidRPr="003058A8" w:rsidRDefault="004F0534" w:rsidP="004F0534">
            <w:pPr>
              <w:spacing w:after="0" w:line="240" w:lineRule="auto"/>
              <w:rPr>
                <w:rFonts w:ascii="Times New Roman" w:eastAsia="Calibri" w:hAnsi="Times New Roman" w:cs="Times New Roman"/>
                <w:sz w:val="24"/>
                <w:szCs w:val="24"/>
              </w:rPr>
            </w:pPr>
          </w:p>
        </w:tc>
        <w:tc>
          <w:tcPr>
            <w:tcW w:w="15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Pr="003058A8" w:rsidRDefault="004F0534" w:rsidP="00CD6083">
            <w:pPr>
              <w:spacing w:after="0" w:line="240" w:lineRule="auto"/>
              <w:rPr>
                <w:rFonts w:ascii="Times New Roman" w:eastAsia="Calibri" w:hAnsi="Times New Roman" w:cs="Times New Roman"/>
                <w:sz w:val="24"/>
                <w:szCs w:val="24"/>
              </w:rPr>
            </w:pPr>
            <w:r w:rsidRPr="004F0534">
              <w:rPr>
                <w:rFonts w:ascii="Times New Roman" w:eastAsia="Calibri" w:hAnsi="Times New Roman" w:cs="Times New Roman"/>
                <w:sz w:val="24"/>
                <w:szCs w:val="24"/>
              </w:rPr>
              <w:t xml:space="preserve">Дипломы </w:t>
            </w:r>
            <w:r w:rsidRPr="004F0534">
              <w:rPr>
                <w:rFonts w:ascii="Times New Roman" w:eastAsia="Calibri" w:hAnsi="Times New Roman" w:cs="Times New Roman"/>
                <w:sz w:val="24"/>
                <w:szCs w:val="24"/>
                <w:lang w:val="en-US"/>
              </w:rPr>
              <w:t>I</w:t>
            </w:r>
            <w:r w:rsidRPr="004F0534">
              <w:rPr>
                <w:rFonts w:ascii="Times New Roman" w:eastAsia="Calibri" w:hAnsi="Times New Roman" w:cs="Times New Roman"/>
                <w:sz w:val="24"/>
                <w:szCs w:val="24"/>
              </w:rPr>
              <w:t xml:space="preserve"> и  </w:t>
            </w:r>
            <w:r w:rsidRPr="004F0534">
              <w:rPr>
                <w:rFonts w:ascii="Times New Roman" w:eastAsia="Calibri" w:hAnsi="Times New Roman" w:cs="Times New Roman"/>
                <w:sz w:val="24"/>
                <w:szCs w:val="24"/>
                <w:lang w:val="en-US"/>
              </w:rPr>
              <w:t>II</w:t>
            </w:r>
            <w:r w:rsidRPr="004F0534">
              <w:rPr>
                <w:rFonts w:ascii="Times New Roman" w:eastAsia="Calibri" w:hAnsi="Times New Roman" w:cs="Times New Roman"/>
                <w:sz w:val="24"/>
                <w:szCs w:val="24"/>
              </w:rPr>
              <w:t xml:space="preserve"> степени -3,</w:t>
            </w:r>
          </w:p>
          <w:p w:rsidR="004F0534" w:rsidRPr="003058A8" w:rsidRDefault="004F0534" w:rsidP="00CD6083">
            <w:pPr>
              <w:spacing w:after="0" w:line="240" w:lineRule="auto"/>
              <w:rPr>
                <w:rFonts w:ascii="Times New Roman" w:eastAsia="Calibri" w:hAnsi="Times New Roman" w:cs="Times New Roman"/>
                <w:sz w:val="24"/>
                <w:szCs w:val="24"/>
              </w:rPr>
            </w:pPr>
            <w:r w:rsidRPr="004F0534">
              <w:rPr>
                <w:rFonts w:ascii="Times New Roman" w:eastAsia="Calibri" w:hAnsi="Times New Roman" w:cs="Times New Roman"/>
                <w:sz w:val="24"/>
                <w:szCs w:val="24"/>
              </w:rPr>
              <w:t>сертификаты участников-5</w:t>
            </w:r>
          </w:p>
          <w:p w:rsidR="004F0534" w:rsidRPr="004F0534" w:rsidRDefault="004F0534" w:rsidP="00CD6083">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Полякова Элеонора- 1 место</w:t>
            </w:r>
            <w:r w:rsidR="006B0D33">
              <w:rPr>
                <w:rStyle w:val="af0"/>
                <w:rFonts w:ascii="Times New Roman" w:eastAsia="Times New Roman" w:hAnsi="Times New Roman" w:cs="Times New Roman"/>
                <w:sz w:val="24"/>
                <w:szCs w:val="24"/>
                <w:lang w:eastAsia="ru-RU"/>
              </w:rPr>
              <w:footnoteReference w:id="52"/>
            </w:r>
          </w:p>
          <w:p w:rsidR="004F0534" w:rsidRPr="004F0534" w:rsidRDefault="004F0534" w:rsidP="00CD6083">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Панина К</w:t>
            </w:r>
            <w:r w:rsidRPr="004F0534">
              <w:rPr>
                <w:rFonts w:ascii="Times New Roman" w:eastAsia="Times New Roman" w:hAnsi="Times New Roman" w:cs="Times New Roman"/>
                <w:sz w:val="24"/>
                <w:szCs w:val="24"/>
                <w:lang w:eastAsia="ru-RU"/>
              </w:rPr>
              <w:t>сения- 1 место</w:t>
            </w:r>
            <w:r w:rsidR="006B0D33">
              <w:rPr>
                <w:rStyle w:val="af0"/>
                <w:rFonts w:ascii="Times New Roman" w:eastAsia="Times New Roman" w:hAnsi="Times New Roman" w:cs="Times New Roman"/>
                <w:sz w:val="24"/>
                <w:szCs w:val="24"/>
                <w:lang w:eastAsia="ru-RU"/>
              </w:rPr>
              <w:footnoteReference w:id="53"/>
            </w:r>
          </w:p>
          <w:p w:rsidR="004F0534" w:rsidRPr="004F0534" w:rsidRDefault="004F0534" w:rsidP="00CD6083">
            <w:pPr>
              <w:spacing w:after="0" w:line="240" w:lineRule="auto"/>
              <w:rPr>
                <w:rFonts w:ascii="Times New Roman" w:eastAsia="Calibri" w:hAnsi="Times New Roman" w:cs="Times New Roman"/>
                <w:sz w:val="24"/>
                <w:szCs w:val="24"/>
              </w:rPr>
            </w:pPr>
            <w:r w:rsidRPr="004F0534">
              <w:rPr>
                <w:rFonts w:ascii="Times New Roman" w:eastAsia="Times New Roman" w:hAnsi="Times New Roman" w:cs="Times New Roman"/>
                <w:sz w:val="24"/>
                <w:szCs w:val="24"/>
                <w:lang w:eastAsia="ru-RU"/>
              </w:rPr>
              <w:t>Миронов Александр- 2 место</w:t>
            </w:r>
            <w:r w:rsidR="006B0D33">
              <w:rPr>
                <w:rStyle w:val="af0"/>
                <w:rFonts w:ascii="Times New Roman" w:eastAsia="Times New Roman" w:hAnsi="Times New Roman" w:cs="Times New Roman"/>
                <w:sz w:val="24"/>
                <w:szCs w:val="24"/>
                <w:lang w:eastAsia="ru-RU"/>
              </w:rPr>
              <w:footnoteReference w:id="54"/>
            </w:r>
          </w:p>
        </w:tc>
      </w:tr>
      <w:tr w:rsidR="004F0534" w:rsidRPr="003058A8" w:rsidTr="007743F7">
        <w:trPr>
          <w:trHeight w:val="622"/>
        </w:trPr>
        <w:tc>
          <w:tcPr>
            <w:tcW w:w="498"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Pr="004F0534"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2012 г.</w:t>
            </w:r>
          </w:p>
          <w:p w:rsidR="004F0534" w:rsidRPr="004F0534" w:rsidRDefault="004F0534" w:rsidP="004F0534">
            <w:pPr>
              <w:spacing w:after="0" w:line="240" w:lineRule="auto"/>
              <w:rPr>
                <w:rFonts w:ascii="Times New Roman" w:eastAsia="Times New Roman" w:hAnsi="Times New Roman" w:cs="Times New Roman"/>
                <w:sz w:val="24"/>
                <w:szCs w:val="24"/>
                <w:lang w:eastAsia="ru-RU"/>
              </w:rPr>
            </w:pPr>
          </w:p>
        </w:tc>
        <w:tc>
          <w:tcPr>
            <w:tcW w:w="19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Pr="004F0534" w:rsidRDefault="004F0534" w:rsidP="00CD6083">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Всероссийская дистанционная викторина по английскому языку “</w:t>
            </w:r>
            <w:r w:rsidRPr="004F0534">
              <w:rPr>
                <w:rFonts w:ascii="Times New Roman" w:eastAsia="Times New Roman" w:hAnsi="Times New Roman" w:cs="Times New Roman"/>
                <w:sz w:val="24"/>
                <w:szCs w:val="24"/>
                <w:lang w:val="en-US" w:eastAsia="ru-RU"/>
              </w:rPr>
              <w:t>The</w:t>
            </w:r>
            <w:r w:rsidRPr="004F0534">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val="en-US" w:eastAsia="ru-RU"/>
              </w:rPr>
              <w:t>main</w:t>
            </w:r>
            <w:r w:rsidRPr="004F0534">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val="en-US" w:eastAsia="ru-RU"/>
              </w:rPr>
              <w:t>cities</w:t>
            </w:r>
            <w:r w:rsidRPr="004F0534">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val="en-US" w:eastAsia="ru-RU"/>
              </w:rPr>
              <w:t>of</w:t>
            </w:r>
            <w:r w:rsidRPr="004F0534">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val="en-US" w:eastAsia="ru-RU"/>
              </w:rPr>
              <w:t>the</w:t>
            </w:r>
            <w:r w:rsidRPr="004F0534">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val="en-US" w:eastAsia="ru-RU"/>
              </w:rPr>
              <w:t>British</w:t>
            </w:r>
            <w:r w:rsidRPr="004F0534">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val="en-US" w:eastAsia="ru-RU"/>
              </w:rPr>
              <w:t>Isles</w:t>
            </w:r>
            <w:r w:rsidRPr="004F0534">
              <w:rPr>
                <w:rFonts w:ascii="Times New Roman" w:eastAsia="Times New Roman" w:hAnsi="Times New Roman" w:cs="Times New Roman"/>
                <w:sz w:val="24"/>
                <w:szCs w:val="24"/>
                <w:lang w:eastAsia="ru-RU"/>
              </w:rPr>
              <w:t>”, организованная ЦДМ Фактор Роста.</w:t>
            </w:r>
          </w:p>
        </w:tc>
        <w:tc>
          <w:tcPr>
            <w:tcW w:w="980"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4F0534" w:rsidRPr="004F0534"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3 учащихся 5 и 10 классов.</w:t>
            </w:r>
          </w:p>
          <w:p w:rsidR="004F0534" w:rsidRPr="003058A8" w:rsidRDefault="004F0534" w:rsidP="004F0534">
            <w:pPr>
              <w:spacing w:after="0" w:line="240" w:lineRule="auto"/>
              <w:rPr>
                <w:rFonts w:ascii="Times New Roman" w:eastAsia="Calibri" w:hAnsi="Times New Roman" w:cs="Times New Roman"/>
                <w:sz w:val="24"/>
                <w:szCs w:val="24"/>
              </w:rPr>
            </w:pPr>
          </w:p>
        </w:tc>
        <w:tc>
          <w:tcPr>
            <w:tcW w:w="15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Pr="004F0534" w:rsidRDefault="004F0534" w:rsidP="004F0534">
            <w:pPr>
              <w:spacing w:after="0" w:line="240" w:lineRule="auto"/>
              <w:rPr>
                <w:rFonts w:ascii="Times New Roman" w:eastAsia="Calibri" w:hAnsi="Times New Roman" w:cs="Times New Roman"/>
                <w:sz w:val="24"/>
                <w:szCs w:val="24"/>
              </w:rPr>
            </w:pPr>
            <w:r w:rsidRPr="004F0534">
              <w:rPr>
                <w:rFonts w:ascii="Times New Roman" w:eastAsia="Calibri" w:hAnsi="Times New Roman" w:cs="Times New Roman"/>
                <w:sz w:val="24"/>
                <w:szCs w:val="24"/>
              </w:rPr>
              <w:t>Диплом победителя</w:t>
            </w:r>
            <w:r w:rsidR="006B0D33">
              <w:rPr>
                <w:rStyle w:val="af0"/>
                <w:rFonts w:ascii="Times New Roman" w:eastAsia="Calibri" w:hAnsi="Times New Roman" w:cs="Times New Roman"/>
                <w:sz w:val="24"/>
                <w:szCs w:val="24"/>
              </w:rPr>
              <w:footnoteReference w:id="55"/>
            </w:r>
            <w:r w:rsidRPr="004F0534">
              <w:rPr>
                <w:rFonts w:ascii="Times New Roman" w:eastAsia="Calibri" w:hAnsi="Times New Roman" w:cs="Times New Roman"/>
                <w:sz w:val="24"/>
                <w:szCs w:val="24"/>
              </w:rPr>
              <w:t>-1, Сертификаты</w:t>
            </w:r>
            <w:r w:rsidR="006B0D33">
              <w:rPr>
                <w:rStyle w:val="af0"/>
                <w:rFonts w:ascii="Times New Roman" w:eastAsia="Calibri" w:hAnsi="Times New Roman" w:cs="Times New Roman"/>
                <w:sz w:val="24"/>
                <w:szCs w:val="24"/>
              </w:rPr>
              <w:footnoteReference w:id="56"/>
            </w:r>
            <w:r w:rsidRPr="004F0534">
              <w:rPr>
                <w:rFonts w:ascii="Times New Roman" w:eastAsia="Calibri" w:hAnsi="Times New Roman" w:cs="Times New Roman"/>
                <w:sz w:val="24"/>
                <w:szCs w:val="24"/>
              </w:rPr>
              <w:t xml:space="preserve"> участников-2 </w:t>
            </w:r>
            <w:proofErr w:type="spellStart"/>
            <w:r w:rsidRPr="004F0534">
              <w:rPr>
                <w:rFonts w:ascii="Times New Roman" w:eastAsia="Times New Roman" w:hAnsi="Times New Roman" w:cs="Times New Roman"/>
                <w:sz w:val="24"/>
                <w:szCs w:val="24"/>
                <w:lang w:eastAsia="ru-RU"/>
              </w:rPr>
              <w:t>Волчкова</w:t>
            </w:r>
            <w:proofErr w:type="spellEnd"/>
            <w:r w:rsidRPr="004F0534">
              <w:rPr>
                <w:rFonts w:ascii="Times New Roman" w:eastAsia="Times New Roman" w:hAnsi="Times New Roman" w:cs="Times New Roman"/>
                <w:sz w:val="24"/>
                <w:szCs w:val="24"/>
                <w:lang w:eastAsia="ru-RU"/>
              </w:rPr>
              <w:t xml:space="preserve"> Софья- 3 место</w:t>
            </w:r>
          </w:p>
        </w:tc>
      </w:tr>
      <w:tr w:rsidR="004F0534" w:rsidRPr="003058A8" w:rsidTr="007743F7">
        <w:tc>
          <w:tcPr>
            <w:tcW w:w="498"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CD6083" w:rsidRDefault="00CD6083" w:rsidP="004F0534">
            <w:pPr>
              <w:spacing w:after="0" w:line="240" w:lineRule="auto"/>
              <w:rPr>
                <w:rFonts w:ascii="Times New Roman" w:eastAsia="Times New Roman" w:hAnsi="Times New Roman" w:cs="Times New Roman"/>
                <w:sz w:val="24"/>
                <w:szCs w:val="24"/>
                <w:lang w:eastAsia="ru-RU"/>
              </w:rPr>
            </w:pPr>
          </w:p>
          <w:p w:rsidR="004F0534" w:rsidRPr="004F0534"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2012г.</w:t>
            </w:r>
          </w:p>
        </w:tc>
        <w:tc>
          <w:tcPr>
            <w:tcW w:w="19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CD6083" w:rsidRDefault="00CD6083" w:rsidP="004F0534">
            <w:pPr>
              <w:spacing w:after="0" w:line="240" w:lineRule="auto"/>
              <w:rPr>
                <w:rFonts w:ascii="Times New Roman" w:eastAsia="Times New Roman" w:hAnsi="Times New Roman" w:cs="Times New Roman"/>
                <w:sz w:val="24"/>
                <w:szCs w:val="24"/>
                <w:lang w:eastAsia="ru-RU"/>
              </w:rPr>
            </w:pPr>
          </w:p>
          <w:p w:rsidR="006B0D33"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 xml:space="preserve">Участие во Всероссийском конкурсе «Олимпус», организованном Институтом Развития Школьного </w:t>
            </w:r>
            <w:r w:rsidRPr="004F0534">
              <w:rPr>
                <w:rFonts w:ascii="Times New Roman" w:eastAsia="Times New Roman" w:hAnsi="Times New Roman" w:cs="Times New Roman"/>
                <w:sz w:val="24"/>
                <w:szCs w:val="24"/>
                <w:lang w:eastAsia="ru-RU"/>
              </w:rPr>
              <w:lastRenderedPageBreak/>
              <w:t>Образования.</w:t>
            </w:r>
          </w:p>
          <w:p w:rsidR="004F0534" w:rsidRPr="004F0534" w:rsidRDefault="004F0534" w:rsidP="00CD6083">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 xml:space="preserve"> г.</w:t>
            </w:r>
            <w:r w:rsidR="006B0D33">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eastAsia="ru-RU"/>
              </w:rPr>
              <w:t xml:space="preserve">Калининград. </w:t>
            </w:r>
          </w:p>
        </w:tc>
        <w:tc>
          <w:tcPr>
            <w:tcW w:w="980"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CD6083" w:rsidRDefault="00CD6083" w:rsidP="004F0534">
            <w:pPr>
              <w:spacing w:after="0" w:line="240" w:lineRule="auto"/>
              <w:rPr>
                <w:rFonts w:ascii="Times New Roman" w:eastAsia="Calibri" w:hAnsi="Times New Roman" w:cs="Times New Roman"/>
                <w:sz w:val="24"/>
                <w:szCs w:val="24"/>
              </w:rPr>
            </w:pPr>
          </w:p>
          <w:p w:rsidR="004F0534" w:rsidRPr="003058A8" w:rsidRDefault="007C670F" w:rsidP="004F0534">
            <w:pPr>
              <w:spacing w:after="0" w:line="240" w:lineRule="auto"/>
              <w:rPr>
                <w:rFonts w:ascii="Times New Roman" w:eastAsia="Calibri" w:hAnsi="Times New Roman" w:cs="Times New Roman"/>
                <w:sz w:val="24"/>
                <w:szCs w:val="24"/>
              </w:rPr>
            </w:pPr>
            <w:r w:rsidRPr="004F0534">
              <w:rPr>
                <w:rFonts w:ascii="Times New Roman" w:eastAsia="Calibri" w:hAnsi="Times New Roman" w:cs="Times New Roman"/>
                <w:sz w:val="24"/>
                <w:szCs w:val="24"/>
              </w:rPr>
              <w:t>8 учащихся 5-го класса</w:t>
            </w:r>
          </w:p>
        </w:tc>
        <w:tc>
          <w:tcPr>
            <w:tcW w:w="15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CD6083" w:rsidRDefault="00CD6083" w:rsidP="004F0534">
            <w:pPr>
              <w:spacing w:after="0" w:line="240" w:lineRule="auto"/>
              <w:rPr>
                <w:rFonts w:ascii="Times New Roman" w:eastAsia="Calibri" w:hAnsi="Times New Roman" w:cs="Times New Roman"/>
                <w:sz w:val="24"/>
                <w:szCs w:val="24"/>
              </w:rPr>
            </w:pPr>
          </w:p>
          <w:p w:rsidR="004F0534" w:rsidRPr="004F0534" w:rsidRDefault="004F0534" w:rsidP="004F0534">
            <w:pPr>
              <w:spacing w:after="0" w:line="240" w:lineRule="auto"/>
              <w:rPr>
                <w:rFonts w:ascii="Times New Roman" w:eastAsia="Calibri" w:hAnsi="Times New Roman" w:cs="Times New Roman"/>
                <w:sz w:val="24"/>
                <w:szCs w:val="24"/>
              </w:rPr>
            </w:pPr>
            <w:r w:rsidRPr="004F0534">
              <w:rPr>
                <w:rFonts w:ascii="Times New Roman" w:eastAsia="Calibri" w:hAnsi="Times New Roman" w:cs="Times New Roman"/>
                <w:sz w:val="24"/>
                <w:szCs w:val="24"/>
              </w:rPr>
              <w:t>Результаты февраль 2013 г.</w:t>
            </w:r>
          </w:p>
        </w:tc>
      </w:tr>
      <w:tr w:rsidR="004F0534" w:rsidRPr="003058A8" w:rsidTr="007743F7">
        <w:trPr>
          <w:trHeight w:val="875"/>
        </w:trPr>
        <w:tc>
          <w:tcPr>
            <w:tcW w:w="498"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Pr="004F0534"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lastRenderedPageBreak/>
              <w:t>2012г.</w:t>
            </w:r>
          </w:p>
        </w:tc>
        <w:tc>
          <w:tcPr>
            <w:tcW w:w="19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Pr="004F0534"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val="en-US" w:eastAsia="ru-RU"/>
              </w:rPr>
              <w:t>IV</w:t>
            </w:r>
            <w:r w:rsidR="00CD6083">
              <w:rPr>
                <w:rFonts w:ascii="Times New Roman" w:eastAsia="Times New Roman" w:hAnsi="Times New Roman" w:cs="Times New Roman"/>
                <w:sz w:val="24"/>
                <w:szCs w:val="24"/>
                <w:lang w:eastAsia="ru-RU"/>
              </w:rPr>
              <w:t xml:space="preserve"> В</w:t>
            </w:r>
            <w:r w:rsidRPr="004F0534">
              <w:rPr>
                <w:rFonts w:ascii="Times New Roman" w:eastAsia="Times New Roman" w:hAnsi="Times New Roman" w:cs="Times New Roman"/>
                <w:sz w:val="24"/>
                <w:szCs w:val="24"/>
                <w:lang w:eastAsia="ru-RU"/>
              </w:rPr>
              <w:t>сероссийская дистанционная викторина «Поиграем в города», организованная ЦДМ Фактор Роста.</w:t>
            </w:r>
          </w:p>
          <w:p w:rsidR="004F0534" w:rsidRPr="004F0534" w:rsidRDefault="004F0534" w:rsidP="007C670F">
            <w:pPr>
              <w:spacing w:after="0" w:line="240" w:lineRule="auto"/>
              <w:rPr>
                <w:rFonts w:ascii="Times New Roman" w:eastAsia="Times New Roman" w:hAnsi="Times New Roman" w:cs="Times New Roman"/>
                <w:sz w:val="24"/>
                <w:szCs w:val="24"/>
                <w:lang w:eastAsia="ru-RU"/>
              </w:rPr>
            </w:pPr>
          </w:p>
        </w:tc>
        <w:tc>
          <w:tcPr>
            <w:tcW w:w="980"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7C670F" w:rsidRPr="004F0534" w:rsidRDefault="007C670F" w:rsidP="007C670F">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8 учащихся  5-10 классов.</w:t>
            </w:r>
          </w:p>
          <w:p w:rsidR="004F0534" w:rsidRPr="003058A8" w:rsidRDefault="004F0534" w:rsidP="004F0534">
            <w:pPr>
              <w:spacing w:after="0" w:line="240" w:lineRule="auto"/>
              <w:rPr>
                <w:rFonts w:ascii="Times New Roman" w:eastAsia="Calibri" w:hAnsi="Times New Roman" w:cs="Times New Roman"/>
                <w:sz w:val="24"/>
                <w:szCs w:val="24"/>
              </w:rPr>
            </w:pPr>
          </w:p>
        </w:tc>
        <w:tc>
          <w:tcPr>
            <w:tcW w:w="15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7C670F" w:rsidRPr="004F0534" w:rsidRDefault="004F0534" w:rsidP="007C670F">
            <w:pPr>
              <w:spacing w:after="0" w:line="240" w:lineRule="auto"/>
              <w:rPr>
                <w:rFonts w:ascii="Times New Roman" w:eastAsia="Times New Roman" w:hAnsi="Times New Roman" w:cs="Times New Roman"/>
                <w:sz w:val="24"/>
                <w:szCs w:val="24"/>
                <w:lang w:eastAsia="ru-RU"/>
              </w:rPr>
            </w:pPr>
            <w:r w:rsidRPr="004F0534">
              <w:rPr>
                <w:rFonts w:ascii="Times New Roman" w:eastAsia="Calibri" w:hAnsi="Times New Roman" w:cs="Times New Roman"/>
                <w:sz w:val="24"/>
                <w:szCs w:val="24"/>
              </w:rPr>
              <w:t>Дипломы</w:t>
            </w:r>
            <w:r w:rsidR="006B0D33">
              <w:rPr>
                <w:rStyle w:val="af0"/>
                <w:rFonts w:ascii="Times New Roman" w:eastAsia="Calibri" w:hAnsi="Times New Roman" w:cs="Times New Roman"/>
                <w:sz w:val="24"/>
                <w:szCs w:val="24"/>
              </w:rPr>
              <w:footnoteReference w:id="57"/>
            </w:r>
            <w:r w:rsidRPr="004F0534">
              <w:rPr>
                <w:rFonts w:ascii="Times New Roman" w:eastAsia="Calibri" w:hAnsi="Times New Roman" w:cs="Times New Roman"/>
                <w:sz w:val="24"/>
                <w:szCs w:val="24"/>
              </w:rPr>
              <w:t xml:space="preserve"> победителя-5, сертификаты участников-3 </w:t>
            </w:r>
            <w:r w:rsidR="007C670F" w:rsidRPr="004F0534">
              <w:rPr>
                <w:rFonts w:ascii="Times New Roman" w:eastAsia="Times New Roman" w:hAnsi="Times New Roman" w:cs="Times New Roman"/>
                <w:sz w:val="24"/>
                <w:szCs w:val="24"/>
                <w:lang w:eastAsia="ru-RU"/>
              </w:rPr>
              <w:t>Никоноркина Анна- 1 место</w:t>
            </w:r>
          </w:p>
          <w:p w:rsidR="007C670F" w:rsidRPr="004F0534" w:rsidRDefault="007C670F" w:rsidP="007C670F">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Сариева кристина-2 место</w:t>
            </w:r>
          </w:p>
          <w:p w:rsidR="007C670F" w:rsidRPr="004F0534" w:rsidRDefault="007C670F" w:rsidP="007C670F">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 xml:space="preserve">Панина Ксения- 3 место </w:t>
            </w:r>
          </w:p>
          <w:p w:rsidR="007C670F" w:rsidRPr="004F0534" w:rsidRDefault="007C670F" w:rsidP="007C670F">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Кузьмина Алиса-3 место</w:t>
            </w:r>
          </w:p>
          <w:p w:rsidR="004F0534" w:rsidRPr="004F0534" w:rsidRDefault="007C670F" w:rsidP="007C670F">
            <w:pPr>
              <w:spacing w:after="0" w:line="240" w:lineRule="auto"/>
              <w:rPr>
                <w:rFonts w:ascii="Times New Roman" w:eastAsia="Calibri" w:hAnsi="Times New Roman" w:cs="Times New Roman"/>
                <w:sz w:val="24"/>
                <w:szCs w:val="24"/>
              </w:rPr>
            </w:pPr>
            <w:r w:rsidRPr="004F0534">
              <w:rPr>
                <w:rFonts w:ascii="Times New Roman" w:eastAsia="Times New Roman" w:hAnsi="Times New Roman" w:cs="Times New Roman"/>
                <w:sz w:val="24"/>
                <w:szCs w:val="24"/>
                <w:lang w:eastAsia="ru-RU"/>
              </w:rPr>
              <w:t>Лялькова Иулия- 3 место</w:t>
            </w:r>
          </w:p>
        </w:tc>
      </w:tr>
      <w:tr w:rsidR="004F0534" w:rsidRPr="003058A8" w:rsidTr="007743F7">
        <w:trPr>
          <w:trHeight w:val="23"/>
        </w:trPr>
        <w:tc>
          <w:tcPr>
            <w:tcW w:w="498"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Pr="004F0534"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201</w:t>
            </w:r>
            <w:r w:rsidR="007C670F" w:rsidRPr="003058A8">
              <w:rPr>
                <w:rFonts w:ascii="Times New Roman" w:eastAsia="Times New Roman" w:hAnsi="Times New Roman" w:cs="Times New Roman"/>
                <w:sz w:val="24"/>
                <w:szCs w:val="24"/>
                <w:lang w:eastAsia="ru-RU"/>
              </w:rPr>
              <w:t>3</w:t>
            </w:r>
            <w:r w:rsidRPr="004F0534">
              <w:rPr>
                <w:rFonts w:ascii="Times New Roman" w:eastAsia="Times New Roman" w:hAnsi="Times New Roman" w:cs="Times New Roman"/>
                <w:sz w:val="24"/>
                <w:szCs w:val="24"/>
                <w:lang w:eastAsia="ru-RU"/>
              </w:rPr>
              <w:t>г.</w:t>
            </w:r>
          </w:p>
          <w:p w:rsidR="004F0534" w:rsidRPr="004F0534" w:rsidRDefault="004F0534" w:rsidP="004F0534">
            <w:pPr>
              <w:spacing w:after="0" w:line="240" w:lineRule="auto"/>
              <w:rPr>
                <w:rFonts w:ascii="Times New Roman" w:eastAsia="Times New Roman" w:hAnsi="Times New Roman" w:cs="Times New Roman"/>
                <w:sz w:val="24"/>
                <w:szCs w:val="24"/>
                <w:lang w:eastAsia="ru-RU"/>
              </w:rPr>
            </w:pPr>
          </w:p>
        </w:tc>
        <w:tc>
          <w:tcPr>
            <w:tcW w:w="19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Pr="004F0534" w:rsidRDefault="004F0534" w:rsidP="00CD6083">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Всероссийская дистанционная викторина по английскому языку «</w:t>
            </w:r>
            <w:r w:rsidRPr="004F0534">
              <w:rPr>
                <w:rFonts w:ascii="Times New Roman" w:eastAsia="Times New Roman" w:hAnsi="Times New Roman" w:cs="Times New Roman"/>
                <w:sz w:val="24"/>
                <w:szCs w:val="24"/>
                <w:lang w:val="en-US" w:eastAsia="ru-RU"/>
              </w:rPr>
              <w:t>The</w:t>
            </w:r>
            <w:r w:rsidRPr="004F0534">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val="en-US" w:eastAsia="ru-RU"/>
              </w:rPr>
              <w:t>spirit</w:t>
            </w:r>
            <w:r w:rsidRPr="004F0534">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val="en-US" w:eastAsia="ru-RU"/>
              </w:rPr>
              <w:t>of</w:t>
            </w:r>
            <w:r w:rsidRPr="004F0534">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val="en-US" w:eastAsia="ru-RU"/>
              </w:rPr>
              <w:t>the</w:t>
            </w:r>
            <w:r w:rsidRPr="004F0534">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val="en-US" w:eastAsia="ru-RU"/>
              </w:rPr>
              <w:t>Christmas</w:t>
            </w:r>
            <w:r w:rsidRPr="004F0534">
              <w:rPr>
                <w:rFonts w:ascii="Times New Roman" w:eastAsia="Times New Roman" w:hAnsi="Times New Roman" w:cs="Times New Roman"/>
                <w:sz w:val="24"/>
                <w:szCs w:val="24"/>
                <w:lang w:eastAsia="ru-RU"/>
              </w:rPr>
              <w:t>», организованная ЦДМ Фактор Роста.</w:t>
            </w:r>
          </w:p>
        </w:tc>
        <w:tc>
          <w:tcPr>
            <w:tcW w:w="980"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4F0534" w:rsidRPr="003058A8" w:rsidRDefault="007C670F"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5  учащихся 5 и 10 классов</w:t>
            </w:r>
          </w:p>
        </w:tc>
        <w:tc>
          <w:tcPr>
            <w:tcW w:w="15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rsidR="004F0534" w:rsidRPr="003058A8" w:rsidRDefault="004F0534" w:rsidP="004F0534">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 xml:space="preserve"> </w:t>
            </w:r>
            <w:r w:rsidR="007C670F" w:rsidRPr="003058A8">
              <w:rPr>
                <w:rFonts w:ascii="Times New Roman" w:eastAsia="Times New Roman" w:hAnsi="Times New Roman" w:cs="Times New Roman"/>
                <w:sz w:val="24"/>
                <w:szCs w:val="24"/>
                <w:lang w:eastAsia="ru-RU"/>
              </w:rPr>
              <w:t>Сертификаты</w:t>
            </w:r>
            <w:r w:rsidR="006B0D33">
              <w:rPr>
                <w:rStyle w:val="af0"/>
                <w:rFonts w:ascii="Times New Roman" w:eastAsia="Times New Roman" w:hAnsi="Times New Roman" w:cs="Times New Roman"/>
                <w:sz w:val="24"/>
                <w:szCs w:val="24"/>
                <w:lang w:eastAsia="ru-RU"/>
              </w:rPr>
              <w:footnoteReference w:id="58"/>
            </w:r>
            <w:r w:rsidR="007C670F" w:rsidRPr="003058A8">
              <w:rPr>
                <w:rFonts w:ascii="Times New Roman" w:eastAsia="Times New Roman" w:hAnsi="Times New Roman" w:cs="Times New Roman"/>
                <w:sz w:val="24"/>
                <w:szCs w:val="24"/>
                <w:lang w:eastAsia="ru-RU"/>
              </w:rPr>
              <w:t xml:space="preserve"> участников- 5</w:t>
            </w:r>
          </w:p>
          <w:p w:rsidR="007C670F" w:rsidRPr="003058A8" w:rsidRDefault="007C670F" w:rsidP="004F0534">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Лялькова Иулия- 6 место</w:t>
            </w:r>
          </w:p>
          <w:p w:rsidR="007C670F" w:rsidRPr="004F0534" w:rsidRDefault="007C670F" w:rsidP="004F0534">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 xml:space="preserve">Никоноркина Анна- 6 место </w:t>
            </w:r>
          </w:p>
        </w:tc>
      </w:tr>
      <w:tr w:rsidR="007C670F" w:rsidRPr="003058A8" w:rsidTr="007743F7">
        <w:trPr>
          <w:trHeight w:val="23"/>
        </w:trPr>
        <w:tc>
          <w:tcPr>
            <w:tcW w:w="498"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7C670F" w:rsidRPr="003058A8" w:rsidRDefault="007C670F" w:rsidP="004F0534">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2013 г.</w:t>
            </w:r>
          </w:p>
        </w:tc>
        <w:tc>
          <w:tcPr>
            <w:tcW w:w="19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7C670F" w:rsidRPr="003058A8" w:rsidRDefault="007C670F" w:rsidP="00CD6083">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Всероссийская дистанционная викторина по английскому языку «</w:t>
            </w:r>
            <w:r w:rsidRPr="003058A8">
              <w:rPr>
                <w:rFonts w:ascii="Times New Roman" w:eastAsia="Times New Roman" w:hAnsi="Times New Roman" w:cs="Times New Roman"/>
                <w:sz w:val="24"/>
                <w:szCs w:val="24"/>
                <w:lang w:eastAsia="ru-RU"/>
              </w:rPr>
              <w:t>Новогодний переполох»</w:t>
            </w:r>
            <w:r w:rsidRPr="004F0534">
              <w:rPr>
                <w:rFonts w:ascii="Times New Roman" w:eastAsia="Times New Roman" w:hAnsi="Times New Roman" w:cs="Times New Roman"/>
                <w:sz w:val="24"/>
                <w:szCs w:val="24"/>
                <w:lang w:eastAsia="ru-RU"/>
              </w:rPr>
              <w:t xml:space="preserve"> организованная ЦДМ Фактор Роста.</w:t>
            </w:r>
          </w:p>
        </w:tc>
        <w:tc>
          <w:tcPr>
            <w:tcW w:w="980"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7C670F" w:rsidRPr="003058A8" w:rsidRDefault="007C670F" w:rsidP="004F0534">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 xml:space="preserve">3 учащихся 3-5 классов </w:t>
            </w:r>
          </w:p>
        </w:tc>
        <w:tc>
          <w:tcPr>
            <w:tcW w:w="15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7C670F" w:rsidRPr="003058A8" w:rsidRDefault="007C670F" w:rsidP="004F0534">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Сертификаты-2</w:t>
            </w:r>
          </w:p>
          <w:p w:rsidR="007C670F" w:rsidRPr="003058A8" w:rsidRDefault="007C670F" w:rsidP="004F0534">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Диплом победителя</w:t>
            </w:r>
            <w:r w:rsidR="006B0D33">
              <w:rPr>
                <w:rStyle w:val="af0"/>
                <w:rFonts w:ascii="Times New Roman" w:eastAsia="Times New Roman" w:hAnsi="Times New Roman" w:cs="Times New Roman"/>
                <w:sz w:val="24"/>
                <w:szCs w:val="24"/>
                <w:lang w:eastAsia="ru-RU"/>
              </w:rPr>
              <w:footnoteReference w:id="59"/>
            </w:r>
            <w:r w:rsidRPr="003058A8">
              <w:rPr>
                <w:rFonts w:ascii="Times New Roman" w:eastAsia="Times New Roman" w:hAnsi="Times New Roman" w:cs="Times New Roman"/>
                <w:sz w:val="24"/>
                <w:szCs w:val="24"/>
                <w:lang w:eastAsia="ru-RU"/>
              </w:rPr>
              <w:t>-1</w:t>
            </w:r>
          </w:p>
          <w:p w:rsidR="007C670F" w:rsidRPr="003058A8" w:rsidRDefault="007C670F" w:rsidP="004F0534">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Курочкина Ангелина- 3 место</w:t>
            </w:r>
          </w:p>
          <w:p w:rsidR="007C670F" w:rsidRPr="003058A8" w:rsidRDefault="007C670F" w:rsidP="004F0534">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 xml:space="preserve">Никоноркина Анна-6 место </w:t>
            </w:r>
          </w:p>
        </w:tc>
      </w:tr>
      <w:tr w:rsidR="007C670F" w:rsidRPr="003058A8" w:rsidTr="007743F7">
        <w:trPr>
          <w:trHeight w:val="23"/>
        </w:trPr>
        <w:tc>
          <w:tcPr>
            <w:tcW w:w="498"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7C670F" w:rsidRPr="003058A8" w:rsidRDefault="007C670F" w:rsidP="004F0534">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2013 г.</w:t>
            </w:r>
          </w:p>
        </w:tc>
        <w:tc>
          <w:tcPr>
            <w:tcW w:w="19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5A5E32" w:rsidRDefault="007C670F" w:rsidP="007C670F">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Всероссийская дистанционная викторина по английскому языку «</w:t>
            </w:r>
            <w:r w:rsidRPr="003058A8">
              <w:rPr>
                <w:rFonts w:ascii="Times New Roman" w:eastAsia="Times New Roman" w:hAnsi="Times New Roman" w:cs="Times New Roman"/>
                <w:sz w:val="24"/>
                <w:szCs w:val="24"/>
                <w:lang w:val="en-US" w:eastAsia="ru-RU"/>
              </w:rPr>
              <w:t>Rainbow</w:t>
            </w:r>
            <w:r w:rsidRPr="003058A8">
              <w:rPr>
                <w:rFonts w:ascii="Times New Roman" w:eastAsia="Times New Roman" w:hAnsi="Times New Roman" w:cs="Times New Roman"/>
                <w:sz w:val="24"/>
                <w:szCs w:val="24"/>
                <w:lang w:eastAsia="ru-RU"/>
              </w:rPr>
              <w:t>»</w:t>
            </w:r>
            <w:r w:rsidR="005A5E32">
              <w:rPr>
                <w:rFonts w:ascii="Times New Roman" w:eastAsia="Times New Roman" w:hAnsi="Times New Roman" w:cs="Times New Roman"/>
                <w:sz w:val="24"/>
                <w:szCs w:val="24"/>
                <w:lang w:eastAsia="ru-RU"/>
              </w:rPr>
              <w:t>,</w:t>
            </w:r>
          </w:p>
          <w:p w:rsidR="007C670F" w:rsidRPr="003058A8" w:rsidRDefault="007C670F" w:rsidP="00CD6083">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 xml:space="preserve"> </w:t>
            </w:r>
            <w:proofErr w:type="gramStart"/>
            <w:r w:rsidR="005A5E32">
              <w:rPr>
                <w:rFonts w:ascii="Times New Roman" w:eastAsia="Times New Roman" w:hAnsi="Times New Roman" w:cs="Times New Roman"/>
                <w:sz w:val="24"/>
                <w:szCs w:val="24"/>
                <w:lang w:eastAsia="ru-RU"/>
              </w:rPr>
              <w:t>о</w:t>
            </w:r>
            <w:r w:rsidRPr="004F0534">
              <w:rPr>
                <w:rFonts w:ascii="Times New Roman" w:eastAsia="Times New Roman" w:hAnsi="Times New Roman" w:cs="Times New Roman"/>
                <w:sz w:val="24"/>
                <w:szCs w:val="24"/>
                <w:lang w:eastAsia="ru-RU"/>
              </w:rPr>
              <w:t>рганизованная</w:t>
            </w:r>
            <w:proofErr w:type="gramEnd"/>
            <w:r w:rsidR="005A5E32">
              <w:rPr>
                <w:rFonts w:ascii="Times New Roman" w:eastAsia="Times New Roman" w:hAnsi="Times New Roman" w:cs="Times New Roman"/>
                <w:sz w:val="24"/>
                <w:szCs w:val="24"/>
                <w:lang w:eastAsia="ru-RU"/>
              </w:rPr>
              <w:t xml:space="preserve"> </w:t>
            </w:r>
            <w:r w:rsidRPr="004F0534">
              <w:rPr>
                <w:rFonts w:ascii="Times New Roman" w:eastAsia="Times New Roman" w:hAnsi="Times New Roman" w:cs="Times New Roman"/>
                <w:sz w:val="24"/>
                <w:szCs w:val="24"/>
                <w:lang w:eastAsia="ru-RU"/>
              </w:rPr>
              <w:t xml:space="preserve"> ЦДМ Фактор Роста.</w:t>
            </w:r>
          </w:p>
        </w:tc>
        <w:tc>
          <w:tcPr>
            <w:tcW w:w="980"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7C670F" w:rsidRPr="003058A8" w:rsidRDefault="007C670F" w:rsidP="004F0534">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 xml:space="preserve">10 учащихся 5-10 классов </w:t>
            </w:r>
          </w:p>
        </w:tc>
        <w:tc>
          <w:tcPr>
            <w:tcW w:w="15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7C670F" w:rsidRPr="003058A8" w:rsidRDefault="007C670F" w:rsidP="00D26652">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 xml:space="preserve"> </w:t>
            </w:r>
            <w:r w:rsidR="00D26652">
              <w:rPr>
                <w:rFonts w:ascii="Times New Roman" w:eastAsia="Times New Roman" w:hAnsi="Times New Roman" w:cs="Times New Roman"/>
                <w:sz w:val="24"/>
                <w:szCs w:val="24"/>
                <w:lang w:eastAsia="ru-RU"/>
              </w:rPr>
              <w:t>Сертификаты</w:t>
            </w:r>
            <w:r w:rsidR="00DA3008">
              <w:rPr>
                <w:rStyle w:val="af0"/>
                <w:rFonts w:ascii="Times New Roman" w:eastAsia="Times New Roman" w:hAnsi="Times New Roman" w:cs="Times New Roman"/>
                <w:sz w:val="24"/>
                <w:szCs w:val="24"/>
                <w:lang w:eastAsia="ru-RU"/>
              </w:rPr>
              <w:footnoteReference w:id="60"/>
            </w:r>
            <w:r w:rsidR="00D26652">
              <w:rPr>
                <w:rFonts w:ascii="Times New Roman" w:eastAsia="Times New Roman" w:hAnsi="Times New Roman" w:cs="Times New Roman"/>
                <w:sz w:val="24"/>
                <w:szCs w:val="24"/>
                <w:lang w:eastAsia="ru-RU"/>
              </w:rPr>
              <w:t xml:space="preserve"> участников-10</w:t>
            </w:r>
          </w:p>
        </w:tc>
      </w:tr>
      <w:tr w:rsidR="007C670F" w:rsidRPr="003058A8" w:rsidTr="007743F7">
        <w:trPr>
          <w:trHeight w:val="53"/>
        </w:trPr>
        <w:tc>
          <w:tcPr>
            <w:tcW w:w="498"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7C670F" w:rsidRPr="003058A8" w:rsidRDefault="007C670F" w:rsidP="004F0534">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2013 г.</w:t>
            </w:r>
          </w:p>
        </w:tc>
        <w:tc>
          <w:tcPr>
            <w:tcW w:w="19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7C670F" w:rsidRPr="003058A8" w:rsidRDefault="007C670F" w:rsidP="00CD6083">
            <w:pPr>
              <w:spacing w:after="0" w:line="240" w:lineRule="auto"/>
              <w:rPr>
                <w:rFonts w:ascii="Times New Roman" w:eastAsia="Times New Roman" w:hAnsi="Times New Roman" w:cs="Times New Roman"/>
                <w:sz w:val="24"/>
                <w:szCs w:val="24"/>
                <w:lang w:eastAsia="ru-RU"/>
              </w:rPr>
            </w:pPr>
            <w:r w:rsidRPr="004F0534">
              <w:rPr>
                <w:rFonts w:ascii="Times New Roman" w:eastAsia="Times New Roman" w:hAnsi="Times New Roman" w:cs="Times New Roman"/>
                <w:sz w:val="24"/>
                <w:szCs w:val="24"/>
                <w:lang w:eastAsia="ru-RU"/>
              </w:rPr>
              <w:t xml:space="preserve">Всероссийская </w:t>
            </w:r>
            <w:r w:rsidRPr="003058A8">
              <w:rPr>
                <w:rFonts w:ascii="Times New Roman" w:eastAsia="Times New Roman" w:hAnsi="Times New Roman" w:cs="Times New Roman"/>
                <w:sz w:val="24"/>
                <w:szCs w:val="24"/>
                <w:lang w:eastAsia="ru-RU"/>
              </w:rPr>
              <w:t xml:space="preserve"> межпредметная  </w:t>
            </w:r>
            <w:r w:rsidRPr="004F0534">
              <w:rPr>
                <w:rFonts w:ascii="Times New Roman" w:eastAsia="Times New Roman" w:hAnsi="Times New Roman" w:cs="Times New Roman"/>
                <w:sz w:val="24"/>
                <w:szCs w:val="24"/>
                <w:lang w:eastAsia="ru-RU"/>
              </w:rPr>
              <w:t>дистанционная викторина «</w:t>
            </w:r>
            <w:r w:rsidRPr="003058A8">
              <w:rPr>
                <w:rFonts w:ascii="Times New Roman" w:eastAsia="Times New Roman" w:hAnsi="Times New Roman" w:cs="Times New Roman"/>
                <w:sz w:val="24"/>
                <w:szCs w:val="24"/>
                <w:lang w:eastAsia="ru-RU"/>
              </w:rPr>
              <w:t>На крыльях Снежного Вихря»»</w:t>
            </w:r>
            <w:r w:rsidRPr="004F0534">
              <w:rPr>
                <w:rFonts w:ascii="Times New Roman" w:eastAsia="Times New Roman" w:hAnsi="Times New Roman" w:cs="Times New Roman"/>
                <w:sz w:val="24"/>
                <w:szCs w:val="24"/>
                <w:lang w:eastAsia="ru-RU"/>
              </w:rPr>
              <w:t xml:space="preserve"> организованная ЦДМ Фактор Роста.</w:t>
            </w:r>
          </w:p>
        </w:tc>
        <w:tc>
          <w:tcPr>
            <w:tcW w:w="980"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7C670F" w:rsidRPr="003058A8" w:rsidRDefault="005A5E32" w:rsidP="004F0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7C670F" w:rsidRPr="003058A8">
              <w:rPr>
                <w:rFonts w:ascii="Times New Roman" w:eastAsia="Times New Roman" w:hAnsi="Times New Roman" w:cs="Times New Roman"/>
                <w:sz w:val="24"/>
                <w:szCs w:val="24"/>
                <w:lang w:eastAsia="ru-RU"/>
              </w:rPr>
              <w:t xml:space="preserve"> учащихся </w:t>
            </w:r>
            <w:r w:rsidR="006917EA">
              <w:rPr>
                <w:rFonts w:ascii="Times New Roman" w:eastAsia="Times New Roman" w:hAnsi="Times New Roman" w:cs="Times New Roman"/>
                <w:sz w:val="24"/>
                <w:szCs w:val="24"/>
                <w:lang w:eastAsia="ru-RU"/>
              </w:rPr>
              <w:t xml:space="preserve">3-5 классов </w:t>
            </w:r>
          </w:p>
        </w:tc>
        <w:tc>
          <w:tcPr>
            <w:tcW w:w="1561" w:type="pct"/>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7C670F" w:rsidRPr="003058A8" w:rsidRDefault="007C670F" w:rsidP="00D26652">
            <w:pPr>
              <w:spacing w:after="0" w:line="240" w:lineRule="auto"/>
              <w:rPr>
                <w:rFonts w:ascii="Times New Roman" w:eastAsia="Times New Roman" w:hAnsi="Times New Roman" w:cs="Times New Roman"/>
                <w:sz w:val="24"/>
                <w:szCs w:val="24"/>
                <w:lang w:eastAsia="ru-RU"/>
              </w:rPr>
            </w:pPr>
            <w:r w:rsidRPr="003058A8">
              <w:rPr>
                <w:rFonts w:ascii="Times New Roman" w:eastAsia="Times New Roman" w:hAnsi="Times New Roman" w:cs="Times New Roman"/>
                <w:sz w:val="24"/>
                <w:szCs w:val="24"/>
                <w:lang w:eastAsia="ru-RU"/>
              </w:rPr>
              <w:t xml:space="preserve">Результаты в </w:t>
            </w:r>
            <w:r w:rsidR="00D26652">
              <w:rPr>
                <w:rFonts w:ascii="Times New Roman" w:eastAsia="Times New Roman" w:hAnsi="Times New Roman" w:cs="Times New Roman"/>
                <w:sz w:val="24"/>
                <w:szCs w:val="24"/>
                <w:lang w:eastAsia="ru-RU"/>
              </w:rPr>
              <w:t xml:space="preserve"> конце </w:t>
            </w:r>
            <w:r w:rsidRPr="003058A8">
              <w:rPr>
                <w:rFonts w:ascii="Times New Roman" w:eastAsia="Times New Roman" w:hAnsi="Times New Roman" w:cs="Times New Roman"/>
                <w:sz w:val="24"/>
                <w:szCs w:val="24"/>
                <w:lang w:eastAsia="ru-RU"/>
              </w:rPr>
              <w:t>феврал</w:t>
            </w:r>
            <w:r w:rsidR="00D26652">
              <w:rPr>
                <w:rFonts w:ascii="Times New Roman" w:eastAsia="Times New Roman" w:hAnsi="Times New Roman" w:cs="Times New Roman"/>
                <w:sz w:val="24"/>
                <w:szCs w:val="24"/>
                <w:lang w:eastAsia="ru-RU"/>
              </w:rPr>
              <w:t>я</w:t>
            </w:r>
            <w:r w:rsidRPr="003058A8">
              <w:rPr>
                <w:rFonts w:ascii="Times New Roman" w:eastAsia="Times New Roman" w:hAnsi="Times New Roman" w:cs="Times New Roman"/>
                <w:sz w:val="24"/>
                <w:szCs w:val="24"/>
                <w:lang w:eastAsia="ru-RU"/>
              </w:rPr>
              <w:t xml:space="preserve"> 2013 года</w:t>
            </w:r>
          </w:p>
        </w:tc>
      </w:tr>
    </w:tbl>
    <w:p w:rsidR="00BE7F6C" w:rsidRPr="003058A8" w:rsidRDefault="00BE7F6C" w:rsidP="00BE7F6C">
      <w:pPr>
        <w:spacing w:after="0" w:line="240" w:lineRule="auto"/>
        <w:ind w:firstLine="709"/>
        <w:rPr>
          <w:rFonts w:ascii="Times New Roman" w:eastAsia="Times New Roman" w:hAnsi="Times New Roman" w:cs="Times New Roman"/>
          <w:b/>
          <w:color w:val="31849B" w:themeColor="accent5" w:themeShade="BF"/>
          <w:sz w:val="24"/>
          <w:szCs w:val="24"/>
          <w:lang w:eastAsia="ru-RU"/>
        </w:rPr>
      </w:pPr>
    </w:p>
    <w:p w:rsidR="000C32B9" w:rsidRPr="007743F7" w:rsidRDefault="009A76F0" w:rsidP="000C32B9">
      <w:pPr>
        <w:overflowPunct w:val="0"/>
        <w:autoSpaceDE w:val="0"/>
        <w:autoSpaceDN w:val="0"/>
        <w:adjustRightInd w:val="0"/>
        <w:spacing w:after="0"/>
        <w:ind w:firstLine="425"/>
        <w:jc w:val="center"/>
        <w:textAlignment w:val="baseline"/>
        <w:rPr>
          <w:rFonts w:ascii="Times New Roman" w:hAnsi="Times New Roman" w:cs="Times New Roman"/>
          <w:b/>
          <w:color w:val="1F497D" w:themeColor="text2"/>
          <w:sz w:val="24"/>
          <w:szCs w:val="24"/>
        </w:rPr>
      </w:pPr>
      <w:r w:rsidRPr="007743F7">
        <w:rPr>
          <w:rFonts w:ascii="Times New Roman" w:hAnsi="Times New Roman" w:cs="Times New Roman"/>
          <w:b/>
          <w:color w:val="1F497D" w:themeColor="text2"/>
          <w:sz w:val="24"/>
          <w:szCs w:val="24"/>
        </w:rPr>
        <w:t>2.3 Результаты деятельности педагогического работника</w:t>
      </w:r>
    </w:p>
    <w:p w:rsidR="009A76F0" w:rsidRDefault="009A76F0" w:rsidP="000C32B9">
      <w:pPr>
        <w:overflowPunct w:val="0"/>
        <w:autoSpaceDE w:val="0"/>
        <w:autoSpaceDN w:val="0"/>
        <w:adjustRightInd w:val="0"/>
        <w:spacing w:after="0"/>
        <w:ind w:firstLine="425"/>
        <w:jc w:val="center"/>
        <w:textAlignment w:val="baseline"/>
        <w:rPr>
          <w:rFonts w:ascii="Times New Roman" w:hAnsi="Times New Roman" w:cs="Times New Roman"/>
          <w:b/>
          <w:color w:val="1F497D" w:themeColor="text2"/>
          <w:sz w:val="24"/>
          <w:szCs w:val="24"/>
        </w:rPr>
      </w:pPr>
      <w:r w:rsidRPr="007743F7">
        <w:rPr>
          <w:rFonts w:ascii="Times New Roman" w:hAnsi="Times New Roman" w:cs="Times New Roman"/>
          <w:b/>
          <w:color w:val="1F497D" w:themeColor="text2"/>
          <w:sz w:val="24"/>
          <w:szCs w:val="24"/>
        </w:rPr>
        <w:t xml:space="preserve"> в о</w:t>
      </w:r>
      <w:r w:rsidR="00CC7E74" w:rsidRPr="007743F7">
        <w:rPr>
          <w:rFonts w:ascii="Times New Roman" w:hAnsi="Times New Roman" w:cs="Times New Roman"/>
          <w:b/>
          <w:color w:val="1F497D" w:themeColor="text2"/>
          <w:sz w:val="24"/>
          <w:szCs w:val="24"/>
        </w:rPr>
        <w:t xml:space="preserve">бласти социализации </w:t>
      </w:r>
      <w:proofErr w:type="gramStart"/>
      <w:r w:rsidR="00CC7E74" w:rsidRPr="007743F7">
        <w:rPr>
          <w:rFonts w:ascii="Times New Roman" w:hAnsi="Times New Roman" w:cs="Times New Roman"/>
          <w:b/>
          <w:color w:val="1F497D" w:themeColor="text2"/>
          <w:sz w:val="24"/>
          <w:szCs w:val="24"/>
        </w:rPr>
        <w:t>обучающихся</w:t>
      </w:r>
      <w:proofErr w:type="gramEnd"/>
    </w:p>
    <w:p w:rsidR="007743F7" w:rsidRPr="007743F7" w:rsidRDefault="007743F7" w:rsidP="000C32B9">
      <w:pPr>
        <w:overflowPunct w:val="0"/>
        <w:autoSpaceDE w:val="0"/>
        <w:autoSpaceDN w:val="0"/>
        <w:adjustRightInd w:val="0"/>
        <w:spacing w:after="0"/>
        <w:ind w:firstLine="425"/>
        <w:jc w:val="center"/>
        <w:textAlignment w:val="baseline"/>
        <w:rPr>
          <w:rFonts w:ascii="Times New Roman" w:hAnsi="Times New Roman" w:cs="Times New Roman"/>
          <w:b/>
          <w:color w:val="1F497D" w:themeColor="text2"/>
          <w:sz w:val="24"/>
          <w:szCs w:val="24"/>
        </w:rPr>
      </w:pPr>
    </w:p>
    <w:p w:rsidR="00684983" w:rsidRPr="007743F7" w:rsidRDefault="00684983" w:rsidP="00684983">
      <w:pPr>
        <w:overflowPunct w:val="0"/>
        <w:autoSpaceDE w:val="0"/>
        <w:autoSpaceDN w:val="0"/>
        <w:adjustRightInd w:val="0"/>
        <w:spacing w:after="0"/>
        <w:ind w:firstLine="426"/>
        <w:jc w:val="center"/>
        <w:textAlignment w:val="baseline"/>
        <w:rPr>
          <w:rFonts w:ascii="Times New Roman" w:hAnsi="Times New Roman" w:cs="Times New Roman"/>
          <w:b/>
          <w:i/>
          <w:color w:val="1F497D" w:themeColor="text2"/>
          <w:sz w:val="24"/>
          <w:szCs w:val="24"/>
        </w:rPr>
      </w:pPr>
      <w:r w:rsidRPr="007743F7">
        <w:rPr>
          <w:rFonts w:ascii="Times New Roman" w:hAnsi="Times New Roman" w:cs="Times New Roman"/>
          <w:b/>
          <w:i/>
          <w:color w:val="1F497D" w:themeColor="text2"/>
          <w:sz w:val="24"/>
          <w:szCs w:val="24"/>
        </w:rPr>
        <w:t>Участие обучающихся в самоуправлении в пределах возрастных компетенций.</w:t>
      </w:r>
    </w:p>
    <w:p w:rsidR="00684983" w:rsidRPr="007167F0" w:rsidRDefault="00684983" w:rsidP="007743F7">
      <w:pPr>
        <w:spacing w:after="0" w:line="240" w:lineRule="auto"/>
        <w:ind w:firstLine="709"/>
        <w:jc w:val="both"/>
        <w:rPr>
          <w:rFonts w:ascii="Times New Roman" w:hAnsi="Times New Roman" w:cs="Times New Roman"/>
          <w:color w:val="00B050"/>
          <w:sz w:val="24"/>
          <w:szCs w:val="24"/>
        </w:rPr>
      </w:pPr>
      <w:r w:rsidRPr="007167F0">
        <w:rPr>
          <w:rFonts w:ascii="Times New Roman" w:hAnsi="Times New Roman" w:cs="Times New Roman"/>
          <w:sz w:val="24"/>
          <w:szCs w:val="24"/>
        </w:rPr>
        <w:t xml:space="preserve">Важное место в жизнедеятельности классного коллектива отводится ученическому самоуправлению, цель которого – воспитание гражданина с высокой демократической культурой, гуманистической направленностью, способного к социальному творчеству, умеющего действовать в интересах совершенствования своей личности, общества и Отечества. </w:t>
      </w:r>
    </w:p>
    <w:p w:rsidR="001278DB" w:rsidRDefault="009A76F0" w:rsidP="007743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межаттестационный период</w:t>
      </w:r>
      <w:r w:rsidR="00DD2488">
        <w:rPr>
          <w:rFonts w:ascii="Times New Roman" w:hAnsi="Times New Roman" w:cs="Times New Roman"/>
          <w:sz w:val="24"/>
          <w:szCs w:val="24"/>
        </w:rPr>
        <w:t xml:space="preserve"> с  2008 по </w:t>
      </w:r>
      <w:r>
        <w:rPr>
          <w:rFonts w:ascii="Times New Roman" w:hAnsi="Times New Roman" w:cs="Times New Roman"/>
          <w:sz w:val="24"/>
          <w:szCs w:val="24"/>
        </w:rPr>
        <w:t xml:space="preserve">2011 </w:t>
      </w:r>
      <w:r w:rsidR="00DD2488">
        <w:rPr>
          <w:rFonts w:ascii="Times New Roman" w:hAnsi="Times New Roman" w:cs="Times New Roman"/>
          <w:sz w:val="24"/>
          <w:szCs w:val="24"/>
        </w:rPr>
        <w:t xml:space="preserve"> годы </w:t>
      </w:r>
      <w:r>
        <w:rPr>
          <w:rFonts w:ascii="Times New Roman" w:hAnsi="Times New Roman" w:cs="Times New Roman"/>
          <w:sz w:val="24"/>
          <w:szCs w:val="24"/>
        </w:rPr>
        <w:t xml:space="preserve">я являлась классным руководителем 8-11 класса. </w:t>
      </w:r>
      <w:r w:rsidR="00DD2488">
        <w:rPr>
          <w:rFonts w:ascii="Times New Roman" w:hAnsi="Times New Roman" w:cs="Times New Roman"/>
          <w:sz w:val="24"/>
          <w:szCs w:val="24"/>
        </w:rPr>
        <w:t xml:space="preserve">Учащиеся класса принимали активное участие  не только в жизни класса, но и  в работе школьного самоуправления, входили в состав различных школьных министерств. В период с 2009 по 2011 учебный год  6 учащихся класса из 18 </w:t>
      </w:r>
      <w:r w:rsidR="001278DB">
        <w:rPr>
          <w:rFonts w:ascii="Times New Roman" w:hAnsi="Times New Roman" w:cs="Times New Roman"/>
          <w:sz w:val="24"/>
          <w:szCs w:val="24"/>
        </w:rPr>
        <w:t>посетили Н</w:t>
      </w:r>
      <w:r w:rsidR="00DD2488">
        <w:rPr>
          <w:rFonts w:ascii="Times New Roman" w:hAnsi="Times New Roman" w:cs="Times New Roman"/>
          <w:sz w:val="24"/>
          <w:szCs w:val="24"/>
        </w:rPr>
        <w:t>овогодний прием у главы района В.А.</w:t>
      </w:r>
      <w:r w:rsidR="001278DB">
        <w:rPr>
          <w:rFonts w:ascii="Times New Roman" w:hAnsi="Times New Roman" w:cs="Times New Roman"/>
          <w:sz w:val="24"/>
          <w:szCs w:val="24"/>
        </w:rPr>
        <w:t xml:space="preserve"> </w:t>
      </w:r>
      <w:r w:rsidR="00DD2488">
        <w:rPr>
          <w:rFonts w:ascii="Times New Roman" w:hAnsi="Times New Roman" w:cs="Times New Roman"/>
          <w:sz w:val="24"/>
          <w:szCs w:val="24"/>
        </w:rPr>
        <w:t>Алешко</w:t>
      </w:r>
      <w:r w:rsidR="00CC7E74">
        <w:rPr>
          <w:rFonts w:ascii="Times New Roman" w:hAnsi="Times New Roman" w:cs="Times New Roman"/>
          <w:sz w:val="24"/>
          <w:szCs w:val="24"/>
        </w:rPr>
        <w:t xml:space="preserve"> </w:t>
      </w:r>
      <w:r w:rsidR="00DD2488">
        <w:rPr>
          <w:rFonts w:ascii="Times New Roman" w:hAnsi="Times New Roman" w:cs="Times New Roman"/>
          <w:sz w:val="24"/>
          <w:szCs w:val="24"/>
        </w:rPr>
        <w:t xml:space="preserve"> за активную работу</w:t>
      </w:r>
      <w:r w:rsidR="001278DB">
        <w:rPr>
          <w:rFonts w:ascii="Times New Roman" w:hAnsi="Times New Roman" w:cs="Times New Roman"/>
          <w:sz w:val="24"/>
          <w:szCs w:val="24"/>
        </w:rPr>
        <w:t xml:space="preserve"> в школьном самоуправлении и участие в различных конкурсах районного и краевого уровн</w:t>
      </w:r>
      <w:r w:rsidR="000E7FE1">
        <w:rPr>
          <w:rFonts w:ascii="Times New Roman" w:hAnsi="Times New Roman" w:cs="Times New Roman"/>
          <w:sz w:val="24"/>
          <w:szCs w:val="24"/>
        </w:rPr>
        <w:t>ей</w:t>
      </w:r>
      <w:r w:rsidR="001278DB">
        <w:rPr>
          <w:rFonts w:ascii="Times New Roman" w:hAnsi="Times New Roman" w:cs="Times New Roman"/>
          <w:sz w:val="24"/>
          <w:szCs w:val="24"/>
        </w:rPr>
        <w:t xml:space="preserve">. </w:t>
      </w:r>
    </w:p>
    <w:p w:rsidR="001278DB" w:rsidRDefault="001278DB" w:rsidP="007743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Мой класс являлся </w:t>
      </w:r>
      <w:r w:rsidR="007743F7">
        <w:rPr>
          <w:rFonts w:ascii="Times New Roman" w:hAnsi="Times New Roman" w:cs="Times New Roman"/>
          <w:sz w:val="24"/>
          <w:szCs w:val="24"/>
        </w:rPr>
        <w:t>как</w:t>
      </w:r>
      <w:r>
        <w:rPr>
          <w:rFonts w:ascii="Times New Roman" w:hAnsi="Times New Roman" w:cs="Times New Roman"/>
          <w:sz w:val="24"/>
          <w:szCs w:val="24"/>
        </w:rPr>
        <w:t xml:space="preserve"> активным участником, </w:t>
      </w:r>
      <w:r w:rsidR="007743F7">
        <w:rPr>
          <w:rFonts w:ascii="Times New Roman" w:hAnsi="Times New Roman" w:cs="Times New Roman"/>
          <w:sz w:val="24"/>
          <w:szCs w:val="24"/>
        </w:rPr>
        <w:t>так</w:t>
      </w:r>
      <w:r>
        <w:rPr>
          <w:rFonts w:ascii="Times New Roman" w:hAnsi="Times New Roman" w:cs="Times New Roman"/>
          <w:sz w:val="24"/>
          <w:szCs w:val="24"/>
        </w:rPr>
        <w:t xml:space="preserve"> и организатором многих общешкольных мероприятий, а также принимал активное участие в различных конкурсах и мероприятиях районного и краевого уровн</w:t>
      </w:r>
      <w:r w:rsidR="000C32B9">
        <w:rPr>
          <w:rFonts w:ascii="Times New Roman" w:hAnsi="Times New Roman" w:cs="Times New Roman"/>
          <w:sz w:val="24"/>
          <w:szCs w:val="24"/>
        </w:rPr>
        <w:t>ей</w:t>
      </w:r>
      <w:r>
        <w:rPr>
          <w:rFonts w:ascii="Times New Roman" w:hAnsi="Times New Roman" w:cs="Times New Roman"/>
          <w:sz w:val="24"/>
          <w:szCs w:val="24"/>
        </w:rPr>
        <w:t>.</w:t>
      </w:r>
    </w:p>
    <w:p w:rsidR="00E67043" w:rsidRDefault="00E67043" w:rsidP="007743F7">
      <w:pPr>
        <w:overflowPunct w:val="0"/>
        <w:autoSpaceDE w:val="0"/>
        <w:autoSpaceDN w:val="0"/>
        <w:adjustRightInd w:val="0"/>
        <w:spacing w:after="0" w:line="240" w:lineRule="auto"/>
        <w:ind w:firstLine="708"/>
        <w:jc w:val="both"/>
        <w:textAlignment w:val="baseline"/>
        <w:rPr>
          <w:rFonts w:ascii="Times New Roman" w:hAnsi="Times New Roman" w:cs="Times New Roman"/>
          <w:b/>
          <w:i/>
          <w:sz w:val="24"/>
          <w:szCs w:val="24"/>
        </w:rPr>
      </w:pPr>
    </w:p>
    <w:p w:rsidR="00380DC1" w:rsidRDefault="00380DC1" w:rsidP="007B3B9A">
      <w:pPr>
        <w:spacing w:after="0" w:line="240" w:lineRule="auto"/>
        <w:jc w:val="center"/>
        <w:rPr>
          <w:rFonts w:ascii="Times New Roman" w:hAnsi="Times New Roman" w:cs="Times New Roman"/>
          <w:b/>
          <w:sz w:val="24"/>
          <w:szCs w:val="24"/>
        </w:rPr>
      </w:pPr>
    </w:p>
    <w:p w:rsidR="007B3B9A" w:rsidRDefault="001278DB" w:rsidP="007B3B9A">
      <w:pPr>
        <w:spacing w:after="0" w:line="240" w:lineRule="auto"/>
        <w:jc w:val="center"/>
        <w:rPr>
          <w:rFonts w:ascii="Times New Roman" w:hAnsi="Times New Roman" w:cs="Times New Roman"/>
          <w:b/>
          <w:sz w:val="24"/>
          <w:szCs w:val="24"/>
        </w:rPr>
      </w:pPr>
      <w:r w:rsidRPr="001278DB">
        <w:rPr>
          <w:rFonts w:ascii="Times New Roman" w:hAnsi="Times New Roman" w:cs="Times New Roman"/>
          <w:b/>
          <w:sz w:val="24"/>
          <w:szCs w:val="24"/>
        </w:rPr>
        <w:lastRenderedPageBreak/>
        <w:t xml:space="preserve">Таблица результативности участия </w:t>
      </w:r>
      <w:r w:rsidR="000C32B9">
        <w:rPr>
          <w:rFonts w:ascii="Times New Roman" w:hAnsi="Times New Roman" w:cs="Times New Roman"/>
          <w:b/>
          <w:sz w:val="24"/>
          <w:szCs w:val="24"/>
        </w:rPr>
        <w:t xml:space="preserve">класса </w:t>
      </w:r>
      <w:r w:rsidRPr="001278DB">
        <w:rPr>
          <w:rFonts w:ascii="Times New Roman" w:hAnsi="Times New Roman" w:cs="Times New Roman"/>
          <w:b/>
          <w:sz w:val="24"/>
          <w:szCs w:val="24"/>
        </w:rPr>
        <w:t>в воспитательных мероприятиях</w:t>
      </w:r>
    </w:p>
    <w:p w:rsidR="001278DB" w:rsidRPr="001278DB" w:rsidRDefault="001278DB" w:rsidP="007B3B9A">
      <w:pPr>
        <w:spacing w:after="0" w:line="240" w:lineRule="auto"/>
        <w:jc w:val="center"/>
        <w:rPr>
          <w:rFonts w:ascii="Times New Roman" w:hAnsi="Times New Roman" w:cs="Times New Roman"/>
          <w:b/>
          <w:sz w:val="24"/>
          <w:szCs w:val="24"/>
        </w:rPr>
      </w:pPr>
      <w:r w:rsidRPr="001278DB">
        <w:rPr>
          <w:rFonts w:ascii="Times New Roman" w:hAnsi="Times New Roman" w:cs="Times New Roman"/>
          <w:b/>
          <w:sz w:val="24"/>
          <w:szCs w:val="24"/>
        </w:rPr>
        <w:t xml:space="preserve">разного уровня </w:t>
      </w:r>
      <w:r w:rsidR="007B3B9A">
        <w:rPr>
          <w:rFonts w:ascii="Times New Roman" w:hAnsi="Times New Roman" w:cs="Times New Roman"/>
          <w:b/>
          <w:sz w:val="24"/>
          <w:szCs w:val="24"/>
        </w:rPr>
        <w:t>в межаттестационный период</w:t>
      </w:r>
    </w:p>
    <w:tbl>
      <w:tblPr>
        <w:tblStyle w:val="a8"/>
        <w:tblW w:w="0" w:type="auto"/>
        <w:shd w:val="clear" w:color="auto" w:fill="DAEEF3" w:themeFill="accent5" w:themeFillTint="33"/>
        <w:tblLayout w:type="fixed"/>
        <w:tblLook w:val="04A0" w:firstRow="1" w:lastRow="0" w:firstColumn="1" w:lastColumn="0" w:noHBand="0" w:noVBand="1"/>
      </w:tblPr>
      <w:tblGrid>
        <w:gridCol w:w="753"/>
        <w:gridCol w:w="3183"/>
        <w:gridCol w:w="992"/>
        <w:gridCol w:w="1559"/>
        <w:gridCol w:w="1843"/>
        <w:gridCol w:w="1701"/>
      </w:tblGrid>
      <w:tr w:rsidR="00015D46" w:rsidRPr="00B82D3B" w:rsidTr="001229E3">
        <w:tc>
          <w:tcPr>
            <w:tcW w:w="753" w:type="dxa"/>
            <w:shd w:val="clear" w:color="auto" w:fill="B6DDE8" w:themeFill="accent5" w:themeFillTint="66"/>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w:t>
            </w:r>
            <w:proofErr w:type="gramStart"/>
            <w:r w:rsidRPr="00B82D3B">
              <w:rPr>
                <w:rFonts w:ascii="Times New Roman" w:hAnsi="Times New Roman"/>
                <w:sz w:val="24"/>
                <w:szCs w:val="24"/>
              </w:rPr>
              <w:t>п</w:t>
            </w:r>
            <w:proofErr w:type="gramEnd"/>
            <w:r w:rsidRPr="00B82D3B">
              <w:rPr>
                <w:rFonts w:ascii="Times New Roman" w:hAnsi="Times New Roman"/>
                <w:sz w:val="24"/>
                <w:szCs w:val="24"/>
              </w:rPr>
              <w:t xml:space="preserve">/п </w:t>
            </w:r>
          </w:p>
        </w:tc>
        <w:tc>
          <w:tcPr>
            <w:tcW w:w="3183" w:type="dxa"/>
            <w:shd w:val="clear" w:color="auto" w:fill="B6DDE8" w:themeFill="accent5" w:themeFillTint="66"/>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 xml:space="preserve">Название мероприятия </w:t>
            </w:r>
          </w:p>
        </w:tc>
        <w:tc>
          <w:tcPr>
            <w:tcW w:w="992" w:type="dxa"/>
            <w:shd w:val="clear" w:color="auto" w:fill="B6DDE8" w:themeFill="accent5" w:themeFillTint="66"/>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 xml:space="preserve">Год </w:t>
            </w:r>
          </w:p>
        </w:tc>
        <w:tc>
          <w:tcPr>
            <w:tcW w:w="1559" w:type="dxa"/>
            <w:shd w:val="clear" w:color="auto" w:fill="B6DDE8" w:themeFill="accent5" w:themeFillTint="66"/>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Уровень</w:t>
            </w:r>
          </w:p>
        </w:tc>
        <w:tc>
          <w:tcPr>
            <w:tcW w:w="1843" w:type="dxa"/>
            <w:shd w:val="clear" w:color="auto" w:fill="B6DDE8" w:themeFill="accent5" w:themeFillTint="66"/>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 xml:space="preserve">Роль </w:t>
            </w:r>
          </w:p>
        </w:tc>
        <w:tc>
          <w:tcPr>
            <w:tcW w:w="1701" w:type="dxa"/>
            <w:shd w:val="clear" w:color="auto" w:fill="B6DDE8" w:themeFill="accent5" w:themeFillTint="66"/>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Результат</w:t>
            </w:r>
          </w:p>
        </w:tc>
      </w:tr>
      <w:tr w:rsidR="001278DB" w:rsidRPr="00B82D3B" w:rsidTr="001229E3">
        <w:tc>
          <w:tcPr>
            <w:tcW w:w="753"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1.</w:t>
            </w:r>
          </w:p>
        </w:tc>
        <w:tc>
          <w:tcPr>
            <w:tcW w:w="3183"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Конкурс «Лучший класс года</w:t>
            </w:r>
            <w:r>
              <w:rPr>
                <w:rFonts w:ascii="Times New Roman" w:hAnsi="Times New Roman"/>
                <w:sz w:val="24"/>
                <w:szCs w:val="24"/>
              </w:rPr>
              <w:t xml:space="preserve">-2008 </w:t>
            </w:r>
            <w:r w:rsidRPr="00B82D3B">
              <w:rPr>
                <w:rFonts w:ascii="Times New Roman" w:hAnsi="Times New Roman"/>
                <w:sz w:val="24"/>
                <w:szCs w:val="24"/>
              </w:rPr>
              <w:t>»</w:t>
            </w:r>
          </w:p>
        </w:tc>
        <w:tc>
          <w:tcPr>
            <w:tcW w:w="992"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 xml:space="preserve">2008 </w:t>
            </w:r>
          </w:p>
        </w:tc>
        <w:tc>
          <w:tcPr>
            <w:tcW w:w="1559"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 xml:space="preserve">Школьный </w:t>
            </w:r>
          </w:p>
        </w:tc>
        <w:tc>
          <w:tcPr>
            <w:tcW w:w="1843"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 xml:space="preserve">Классный руководитель 8 класса </w:t>
            </w:r>
          </w:p>
        </w:tc>
        <w:tc>
          <w:tcPr>
            <w:tcW w:w="1701"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Грамота и кубок</w:t>
            </w:r>
            <w:r>
              <w:rPr>
                <w:rStyle w:val="af0"/>
                <w:rFonts w:ascii="Times New Roman" w:hAnsi="Times New Roman"/>
                <w:sz w:val="24"/>
                <w:szCs w:val="24"/>
              </w:rPr>
              <w:footnoteReference w:id="61"/>
            </w:r>
            <w:r w:rsidRPr="00B82D3B">
              <w:rPr>
                <w:rFonts w:ascii="Times New Roman" w:hAnsi="Times New Roman"/>
                <w:sz w:val="24"/>
                <w:szCs w:val="24"/>
              </w:rPr>
              <w:t xml:space="preserve"> </w:t>
            </w:r>
          </w:p>
        </w:tc>
      </w:tr>
      <w:tr w:rsidR="001278DB" w:rsidRPr="00B82D3B" w:rsidTr="001229E3">
        <w:tc>
          <w:tcPr>
            <w:tcW w:w="753" w:type="dxa"/>
            <w:shd w:val="clear" w:color="auto" w:fill="DAEEF3" w:themeFill="accent5" w:themeFillTint="33"/>
          </w:tcPr>
          <w:p w:rsidR="001278DB" w:rsidRPr="00B82D3B" w:rsidRDefault="00ED4478" w:rsidP="00312DC9">
            <w:pPr>
              <w:rPr>
                <w:rFonts w:ascii="Times New Roman" w:hAnsi="Times New Roman"/>
                <w:sz w:val="24"/>
                <w:szCs w:val="24"/>
              </w:rPr>
            </w:pPr>
            <w:r>
              <w:rPr>
                <w:rFonts w:ascii="Times New Roman" w:hAnsi="Times New Roman"/>
                <w:sz w:val="24"/>
                <w:szCs w:val="24"/>
              </w:rPr>
              <w:t>2</w:t>
            </w:r>
            <w:r w:rsidR="001278DB" w:rsidRPr="00B82D3B">
              <w:rPr>
                <w:rFonts w:ascii="Times New Roman" w:hAnsi="Times New Roman"/>
                <w:sz w:val="24"/>
                <w:szCs w:val="24"/>
              </w:rPr>
              <w:t>.</w:t>
            </w:r>
          </w:p>
        </w:tc>
        <w:tc>
          <w:tcPr>
            <w:tcW w:w="3183"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Конкурс военн</w:t>
            </w:r>
            <w:proofErr w:type="gramStart"/>
            <w:r w:rsidRPr="00B82D3B">
              <w:rPr>
                <w:rFonts w:ascii="Times New Roman" w:hAnsi="Times New Roman"/>
                <w:sz w:val="24"/>
                <w:szCs w:val="24"/>
              </w:rPr>
              <w:t>о-</w:t>
            </w:r>
            <w:proofErr w:type="gramEnd"/>
            <w:r w:rsidRPr="00B82D3B">
              <w:rPr>
                <w:rFonts w:ascii="Times New Roman" w:hAnsi="Times New Roman"/>
                <w:sz w:val="24"/>
                <w:szCs w:val="24"/>
              </w:rPr>
              <w:t xml:space="preserve"> патриотической направленности «Есть на земле священные границы, и есть на свете дружба без границ!»</w:t>
            </w:r>
          </w:p>
        </w:tc>
        <w:tc>
          <w:tcPr>
            <w:tcW w:w="992"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 xml:space="preserve">2009 </w:t>
            </w:r>
          </w:p>
        </w:tc>
        <w:tc>
          <w:tcPr>
            <w:tcW w:w="1559"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 xml:space="preserve">Районный </w:t>
            </w:r>
          </w:p>
        </w:tc>
        <w:tc>
          <w:tcPr>
            <w:tcW w:w="1843" w:type="dxa"/>
            <w:shd w:val="clear" w:color="auto" w:fill="DAEEF3" w:themeFill="accent5" w:themeFillTint="33"/>
          </w:tcPr>
          <w:p w:rsidR="001278DB" w:rsidRPr="00B82D3B" w:rsidRDefault="000C32B9" w:rsidP="000C32B9">
            <w:pPr>
              <w:rPr>
                <w:rFonts w:ascii="Times New Roman" w:hAnsi="Times New Roman"/>
                <w:sz w:val="24"/>
                <w:szCs w:val="24"/>
              </w:rPr>
            </w:pPr>
            <w:r w:rsidRPr="00B82D3B">
              <w:rPr>
                <w:rFonts w:ascii="Times New Roman" w:hAnsi="Times New Roman"/>
                <w:sz w:val="24"/>
                <w:szCs w:val="24"/>
              </w:rPr>
              <w:t xml:space="preserve">Классный руководитель </w:t>
            </w:r>
            <w:r>
              <w:rPr>
                <w:rFonts w:ascii="Times New Roman" w:hAnsi="Times New Roman"/>
                <w:sz w:val="24"/>
                <w:szCs w:val="24"/>
              </w:rPr>
              <w:t xml:space="preserve">9 </w:t>
            </w:r>
            <w:r w:rsidRPr="00B82D3B">
              <w:rPr>
                <w:rFonts w:ascii="Times New Roman" w:hAnsi="Times New Roman"/>
                <w:sz w:val="24"/>
                <w:szCs w:val="24"/>
              </w:rPr>
              <w:t>класса</w:t>
            </w:r>
            <w:r>
              <w:rPr>
                <w:rFonts w:ascii="Times New Roman" w:hAnsi="Times New Roman"/>
                <w:sz w:val="24"/>
                <w:szCs w:val="24"/>
              </w:rPr>
              <w:t xml:space="preserve">, руководитель команды </w:t>
            </w:r>
          </w:p>
        </w:tc>
        <w:tc>
          <w:tcPr>
            <w:tcW w:w="1701"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Грамота за участие</w:t>
            </w:r>
            <w:r>
              <w:rPr>
                <w:rStyle w:val="af0"/>
                <w:rFonts w:ascii="Times New Roman" w:hAnsi="Times New Roman"/>
                <w:sz w:val="24"/>
                <w:szCs w:val="24"/>
              </w:rPr>
              <w:footnoteReference w:id="62"/>
            </w:r>
            <w:r w:rsidRPr="00B82D3B">
              <w:rPr>
                <w:rFonts w:ascii="Times New Roman" w:hAnsi="Times New Roman"/>
                <w:sz w:val="24"/>
                <w:szCs w:val="24"/>
              </w:rPr>
              <w:t xml:space="preserve"> </w:t>
            </w:r>
          </w:p>
        </w:tc>
      </w:tr>
      <w:tr w:rsidR="001278DB" w:rsidRPr="00B82D3B" w:rsidTr="001229E3">
        <w:tc>
          <w:tcPr>
            <w:tcW w:w="753" w:type="dxa"/>
            <w:shd w:val="clear" w:color="auto" w:fill="DAEEF3" w:themeFill="accent5" w:themeFillTint="33"/>
          </w:tcPr>
          <w:p w:rsidR="001278DB" w:rsidRPr="00B82D3B" w:rsidRDefault="00ED4478" w:rsidP="00312DC9">
            <w:pPr>
              <w:rPr>
                <w:rFonts w:ascii="Times New Roman" w:hAnsi="Times New Roman"/>
                <w:sz w:val="24"/>
                <w:szCs w:val="24"/>
              </w:rPr>
            </w:pPr>
            <w:r>
              <w:rPr>
                <w:rFonts w:ascii="Times New Roman" w:hAnsi="Times New Roman"/>
                <w:sz w:val="24"/>
                <w:szCs w:val="24"/>
              </w:rPr>
              <w:t>3</w:t>
            </w:r>
            <w:r w:rsidR="001278DB" w:rsidRPr="00B82D3B">
              <w:rPr>
                <w:rFonts w:ascii="Times New Roman" w:hAnsi="Times New Roman"/>
                <w:sz w:val="24"/>
                <w:szCs w:val="24"/>
              </w:rPr>
              <w:t>.</w:t>
            </w:r>
          </w:p>
        </w:tc>
        <w:tc>
          <w:tcPr>
            <w:tcW w:w="3183" w:type="dxa"/>
            <w:shd w:val="clear" w:color="auto" w:fill="DAEEF3" w:themeFill="accent5" w:themeFillTint="33"/>
          </w:tcPr>
          <w:p w:rsidR="001278DB" w:rsidRPr="00B82D3B" w:rsidRDefault="001278DB" w:rsidP="00262ECD">
            <w:pPr>
              <w:rPr>
                <w:rFonts w:ascii="Times New Roman" w:hAnsi="Times New Roman"/>
                <w:sz w:val="24"/>
                <w:szCs w:val="24"/>
              </w:rPr>
            </w:pPr>
            <w:r w:rsidRPr="00B82D3B">
              <w:rPr>
                <w:rFonts w:ascii="Times New Roman" w:hAnsi="Times New Roman"/>
                <w:sz w:val="24"/>
                <w:szCs w:val="24"/>
              </w:rPr>
              <w:t>Праздничный концерт «День учителя»</w:t>
            </w:r>
          </w:p>
        </w:tc>
        <w:tc>
          <w:tcPr>
            <w:tcW w:w="992"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2010</w:t>
            </w:r>
          </w:p>
        </w:tc>
        <w:tc>
          <w:tcPr>
            <w:tcW w:w="1559"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 xml:space="preserve">Школьный </w:t>
            </w:r>
          </w:p>
        </w:tc>
        <w:tc>
          <w:tcPr>
            <w:tcW w:w="1843"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 xml:space="preserve">Классный руководитель 11 класса, организатор </w:t>
            </w:r>
          </w:p>
        </w:tc>
        <w:tc>
          <w:tcPr>
            <w:tcW w:w="1701" w:type="dxa"/>
            <w:shd w:val="clear" w:color="auto" w:fill="DAEEF3" w:themeFill="accent5" w:themeFillTint="33"/>
          </w:tcPr>
          <w:p w:rsidR="001278DB" w:rsidRPr="00B82D3B" w:rsidRDefault="001278DB" w:rsidP="00312DC9">
            <w:pPr>
              <w:rPr>
                <w:rFonts w:ascii="Times New Roman" w:hAnsi="Times New Roman"/>
                <w:sz w:val="24"/>
                <w:szCs w:val="24"/>
              </w:rPr>
            </w:pPr>
          </w:p>
        </w:tc>
      </w:tr>
      <w:tr w:rsidR="001278DB" w:rsidRPr="00B82D3B" w:rsidTr="001229E3">
        <w:tc>
          <w:tcPr>
            <w:tcW w:w="753" w:type="dxa"/>
            <w:shd w:val="clear" w:color="auto" w:fill="DAEEF3" w:themeFill="accent5" w:themeFillTint="33"/>
          </w:tcPr>
          <w:p w:rsidR="001278DB" w:rsidRPr="00B82D3B" w:rsidRDefault="00ED4478" w:rsidP="00312DC9">
            <w:pPr>
              <w:rPr>
                <w:rFonts w:ascii="Times New Roman" w:hAnsi="Times New Roman"/>
                <w:sz w:val="24"/>
                <w:szCs w:val="24"/>
              </w:rPr>
            </w:pPr>
            <w:r>
              <w:rPr>
                <w:rFonts w:ascii="Times New Roman" w:hAnsi="Times New Roman"/>
                <w:sz w:val="24"/>
                <w:szCs w:val="24"/>
              </w:rPr>
              <w:t>4</w:t>
            </w:r>
            <w:r w:rsidR="001278DB" w:rsidRPr="00B82D3B">
              <w:rPr>
                <w:rFonts w:ascii="Times New Roman" w:hAnsi="Times New Roman"/>
                <w:sz w:val="24"/>
                <w:szCs w:val="24"/>
              </w:rPr>
              <w:t>.</w:t>
            </w:r>
          </w:p>
        </w:tc>
        <w:tc>
          <w:tcPr>
            <w:tcW w:w="3183"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 xml:space="preserve">Познавательная игра «Моё село» в рамках Дня Здоровья </w:t>
            </w:r>
          </w:p>
        </w:tc>
        <w:tc>
          <w:tcPr>
            <w:tcW w:w="992"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 xml:space="preserve">2010 </w:t>
            </w:r>
          </w:p>
        </w:tc>
        <w:tc>
          <w:tcPr>
            <w:tcW w:w="1559"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 xml:space="preserve">Школьный </w:t>
            </w:r>
          </w:p>
        </w:tc>
        <w:tc>
          <w:tcPr>
            <w:tcW w:w="1843"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 xml:space="preserve">Организатор </w:t>
            </w:r>
          </w:p>
        </w:tc>
        <w:tc>
          <w:tcPr>
            <w:tcW w:w="1701"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Грамота</w:t>
            </w:r>
            <w:r w:rsidR="007B3B9A">
              <w:rPr>
                <w:rStyle w:val="af0"/>
                <w:rFonts w:ascii="Times New Roman" w:hAnsi="Times New Roman"/>
                <w:sz w:val="24"/>
                <w:szCs w:val="24"/>
              </w:rPr>
              <w:footnoteReference w:id="63"/>
            </w:r>
            <w:r w:rsidRPr="00B82D3B">
              <w:rPr>
                <w:rFonts w:ascii="Times New Roman" w:hAnsi="Times New Roman"/>
                <w:sz w:val="24"/>
                <w:szCs w:val="24"/>
              </w:rPr>
              <w:t xml:space="preserve"> </w:t>
            </w:r>
          </w:p>
        </w:tc>
      </w:tr>
      <w:tr w:rsidR="00B16025" w:rsidRPr="00B82D3B" w:rsidTr="001229E3">
        <w:tc>
          <w:tcPr>
            <w:tcW w:w="753" w:type="dxa"/>
            <w:shd w:val="clear" w:color="auto" w:fill="DAEEF3" w:themeFill="accent5" w:themeFillTint="33"/>
          </w:tcPr>
          <w:p w:rsidR="00B16025" w:rsidRDefault="00ED4478" w:rsidP="00312DC9">
            <w:pPr>
              <w:rPr>
                <w:rFonts w:ascii="Times New Roman" w:hAnsi="Times New Roman"/>
                <w:sz w:val="24"/>
                <w:szCs w:val="24"/>
              </w:rPr>
            </w:pPr>
            <w:r>
              <w:rPr>
                <w:rFonts w:ascii="Times New Roman" w:hAnsi="Times New Roman"/>
                <w:sz w:val="24"/>
                <w:szCs w:val="24"/>
              </w:rPr>
              <w:t>5</w:t>
            </w:r>
            <w:r w:rsidR="00BD3FD1">
              <w:rPr>
                <w:rFonts w:ascii="Times New Roman" w:hAnsi="Times New Roman"/>
                <w:sz w:val="24"/>
                <w:szCs w:val="24"/>
              </w:rPr>
              <w:t>.</w:t>
            </w:r>
          </w:p>
        </w:tc>
        <w:tc>
          <w:tcPr>
            <w:tcW w:w="3183" w:type="dxa"/>
            <w:shd w:val="clear" w:color="auto" w:fill="DAEEF3" w:themeFill="accent5" w:themeFillTint="33"/>
          </w:tcPr>
          <w:p w:rsidR="00B16025" w:rsidRPr="00B82D3B" w:rsidRDefault="00B16025" w:rsidP="00312DC9">
            <w:pPr>
              <w:rPr>
                <w:rFonts w:ascii="Times New Roman" w:hAnsi="Times New Roman"/>
                <w:sz w:val="24"/>
                <w:szCs w:val="24"/>
              </w:rPr>
            </w:pPr>
            <w:r>
              <w:rPr>
                <w:rFonts w:ascii="Times New Roman" w:hAnsi="Times New Roman"/>
                <w:sz w:val="24"/>
                <w:szCs w:val="24"/>
              </w:rPr>
              <w:t xml:space="preserve">Литературно-музыкальный вечер, посвященный 130-летию А.А. Блока </w:t>
            </w:r>
          </w:p>
        </w:tc>
        <w:tc>
          <w:tcPr>
            <w:tcW w:w="992" w:type="dxa"/>
            <w:shd w:val="clear" w:color="auto" w:fill="DAEEF3" w:themeFill="accent5" w:themeFillTint="33"/>
          </w:tcPr>
          <w:p w:rsidR="00B16025" w:rsidRPr="00B82D3B" w:rsidRDefault="00B16025" w:rsidP="00312DC9">
            <w:pPr>
              <w:rPr>
                <w:rFonts w:ascii="Times New Roman" w:hAnsi="Times New Roman"/>
                <w:sz w:val="24"/>
                <w:szCs w:val="24"/>
              </w:rPr>
            </w:pPr>
            <w:r>
              <w:rPr>
                <w:rFonts w:ascii="Times New Roman" w:hAnsi="Times New Roman"/>
                <w:sz w:val="24"/>
                <w:szCs w:val="24"/>
              </w:rPr>
              <w:t>2010</w:t>
            </w:r>
          </w:p>
        </w:tc>
        <w:tc>
          <w:tcPr>
            <w:tcW w:w="1559" w:type="dxa"/>
            <w:shd w:val="clear" w:color="auto" w:fill="DAEEF3" w:themeFill="accent5" w:themeFillTint="33"/>
          </w:tcPr>
          <w:p w:rsidR="00B16025" w:rsidRPr="00B82D3B" w:rsidRDefault="00B16025" w:rsidP="00312DC9">
            <w:pPr>
              <w:rPr>
                <w:rFonts w:ascii="Times New Roman" w:hAnsi="Times New Roman"/>
                <w:sz w:val="24"/>
                <w:szCs w:val="24"/>
              </w:rPr>
            </w:pPr>
            <w:r>
              <w:rPr>
                <w:rFonts w:ascii="Times New Roman" w:hAnsi="Times New Roman"/>
                <w:sz w:val="24"/>
                <w:szCs w:val="24"/>
              </w:rPr>
              <w:t xml:space="preserve">Школьный </w:t>
            </w:r>
          </w:p>
        </w:tc>
        <w:tc>
          <w:tcPr>
            <w:tcW w:w="1843" w:type="dxa"/>
            <w:shd w:val="clear" w:color="auto" w:fill="DAEEF3" w:themeFill="accent5" w:themeFillTint="33"/>
          </w:tcPr>
          <w:p w:rsidR="00B16025" w:rsidRPr="00B82D3B" w:rsidRDefault="00B16025" w:rsidP="00312DC9">
            <w:pPr>
              <w:rPr>
                <w:rFonts w:ascii="Times New Roman" w:hAnsi="Times New Roman"/>
                <w:sz w:val="24"/>
                <w:szCs w:val="24"/>
              </w:rPr>
            </w:pPr>
            <w:r>
              <w:rPr>
                <w:rFonts w:ascii="Times New Roman" w:hAnsi="Times New Roman"/>
                <w:sz w:val="24"/>
                <w:szCs w:val="24"/>
              </w:rPr>
              <w:t xml:space="preserve">Участник </w:t>
            </w:r>
          </w:p>
        </w:tc>
        <w:tc>
          <w:tcPr>
            <w:tcW w:w="1701" w:type="dxa"/>
            <w:shd w:val="clear" w:color="auto" w:fill="DAEEF3" w:themeFill="accent5" w:themeFillTint="33"/>
          </w:tcPr>
          <w:p w:rsidR="00B16025" w:rsidRPr="00B82D3B" w:rsidRDefault="00B16025" w:rsidP="00312DC9">
            <w:pPr>
              <w:rPr>
                <w:rFonts w:ascii="Times New Roman" w:hAnsi="Times New Roman"/>
                <w:sz w:val="24"/>
                <w:szCs w:val="24"/>
              </w:rPr>
            </w:pPr>
            <w:r>
              <w:rPr>
                <w:rFonts w:ascii="Times New Roman" w:hAnsi="Times New Roman"/>
                <w:sz w:val="24"/>
                <w:szCs w:val="24"/>
              </w:rPr>
              <w:t xml:space="preserve">Благодарность </w:t>
            </w:r>
            <w:r>
              <w:rPr>
                <w:rStyle w:val="af0"/>
                <w:rFonts w:ascii="Times New Roman" w:hAnsi="Times New Roman"/>
                <w:sz w:val="24"/>
                <w:szCs w:val="24"/>
              </w:rPr>
              <w:footnoteReference w:id="64"/>
            </w:r>
          </w:p>
        </w:tc>
      </w:tr>
      <w:tr w:rsidR="001278DB" w:rsidRPr="00B82D3B" w:rsidTr="001229E3">
        <w:tc>
          <w:tcPr>
            <w:tcW w:w="753" w:type="dxa"/>
            <w:shd w:val="clear" w:color="auto" w:fill="DAEEF3" w:themeFill="accent5" w:themeFillTint="33"/>
          </w:tcPr>
          <w:p w:rsidR="001278DB" w:rsidRPr="00B82D3B" w:rsidRDefault="00ED4478" w:rsidP="00312DC9">
            <w:pPr>
              <w:rPr>
                <w:rFonts w:ascii="Times New Roman" w:hAnsi="Times New Roman"/>
                <w:sz w:val="24"/>
                <w:szCs w:val="24"/>
              </w:rPr>
            </w:pPr>
            <w:r>
              <w:rPr>
                <w:rFonts w:ascii="Times New Roman" w:hAnsi="Times New Roman"/>
                <w:sz w:val="24"/>
                <w:szCs w:val="24"/>
              </w:rPr>
              <w:t>6</w:t>
            </w:r>
            <w:r w:rsidR="001278DB">
              <w:rPr>
                <w:rFonts w:ascii="Times New Roman" w:hAnsi="Times New Roman"/>
                <w:sz w:val="24"/>
                <w:szCs w:val="24"/>
              </w:rPr>
              <w:t>.</w:t>
            </w:r>
          </w:p>
        </w:tc>
        <w:tc>
          <w:tcPr>
            <w:tcW w:w="3183" w:type="dxa"/>
            <w:shd w:val="clear" w:color="auto" w:fill="DAEEF3" w:themeFill="accent5" w:themeFillTint="33"/>
          </w:tcPr>
          <w:p w:rsidR="001278DB" w:rsidRPr="00B82D3B" w:rsidRDefault="00015D46" w:rsidP="00312DC9">
            <w:pPr>
              <w:rPr>
                <w:rFonts w:ascii="Times New Roman" w:hAnsi="Times New Roman"/>
                <w:sz w:val="24"/>
                <w:szCs w:val="24"/>
              </w:rPr>
            </w:pPr>
            <w:r>
              <w:rPr>
                <w:rFonts w:ascii="Times New Roman" w:hAnsi="Times New Roman"/>
                <w:sz w:val="24"/>
                <w:szCs w:val="24"/>
              </w:rPr>
              <w:t>А</w:t>
            </w:r>
            <w:r w:rsidR="001278DB" w:rsidRPr="00B82D3B">
              <w:rPr>
                <w:rFonts w:ascii="Times New Roman" w:hAnsi="Times New Roman"/>
                <w:sz w:val="24"/>
                <w:szCs w:val="24"/>
              </w:rPr>
              <w:t>кция «Неравнодушные сердца»-2010</w:t>
            </w:r>
            <w:r w:rsidR="00AB2417">
              <w:rPr>
                <w:rFonts w:ascii="Times New Roman" w:hAnsi="Times New Roman"/>
                <w:sz w:val="24"/>
                <w:szCs w:val="24"/>
              </w:rPr>
              <w:t>,2011</w:t>
            </w:r>
          </w:p>
        </w:tc>
        <w:tc>
          <w:tcPr>
            <w:tcW w:w="992" w:type="dxa"/>
            <w:shd w:val="clear" w:color="auto" w:fill="DAEEF3" w:themeFill="accent5" w:themeFillTint="33"/>
          </w:tcPr>
          <w:p w:rsidR="001278DB" w:rsidRDefault="001278DB" w:rsidP="00312DC9">
            <w:pPr>
              <w:rPr>
                <w:rFonts w:ascii="Times New Roman" w:hAnsi="Times New Roman"/>
                <w:sz w:val="24"/>
                <w:szCs w:val="24"/>
              </w:rPr>
            </w:pPr>
            <w:r w:rsidRPr="00B82D3B">
              <w:rPr>
                <w:rFonts w:ascii="Times New Roman" w:hAnsi="Times New Roman"/>
                <w:sz w:val="24"/>
                <w:szCs w:val="24"/>
              </w:rPr>
              <w:t>2010</w:t>
            </w:r>
          </w:p>
          <w:p w:rsidR="00AB2417" w:rsidRPr="00B82D3B" w:rsidRDefault="00AB2417" w:rsidP="00312DC9">
            <w:pPr>
              <w:rPr>
                <w:rFonts w:ascii="Times New Roman" w:hAnsi="Times New Roman"/>
                <w:sz w:val="24"/>
                <w:szCs w:val="24"/>
              </w:rPr>
            </w:pPr>
            <w:r>
              <w:rPr>
                <w:rFonts w:ascii="Times New Roman" w:hAnsi="Times New Roman"/>
                <w:sz w:val="24"/>
                <w:szCs w:val="24"/>
              </w:rPr>
              <w:t>2011</w:t>
            </w:r>
          </w:p>
        </w:tc>
        <w:tc>
          <w:tcPr>
            <w:tcW w:w="1559"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 xml:space="preserve">Районный </w:t>
            </w:r>
          </w:p>
        </w:tc>
        <w:tc>
          <w:tcPr>
            <w:tcW w:w="1843" w:type="dxa"/>
            <w:shd w:val="clear" w:color="auto" w:fill="DAEEF3" w:themeFill="accent5" w:themeFillTint="33"/>
          </w:tcPr>
          <w:p w:rsidR="001278DB" w:rsidRDefault="001278DB" w:rsidP="00312DC9">
            <w:pPr>
              <w:rPr>
                <w:rFonts w:ascii="Times New Roman" w:hAnsi="Times New Roman"/>
                <w:sz w:val="24"/>
                <w:szCs w:val="24"/>
              </w:rPr>
            </w:pPr>
            <w:r w:rsidRPr="00B82D3B">
              <w:rPr>
                <w:rFonts w:ascii="Times New Roman" w:hAnsi="Times New Roman"/>
                <w:sz w:val="24"/>
                <w:szCs w:val="24"/>
              </w:rPr>
              <w:t>Организатор</w:t>
            </w:r>
            <w:r w:rsidR="00AB2417">
              <w:rPr>
                <w:rFonts w:ascii="Times New Roman" w:hAnsi="Times New Roman"/>
                <w:sz w:val="24"/>
                <w:szCs w:val="24"/>
              </w:rPr>
              <w:t xml:space="preserve"> акции </w:t>
            </w:r>
            <w:r w:rsidRPr="00B82D3B">
              <w:rPr>
                <w:rFonts w:ascii="Times New Roman" w:hAnsi="Times New Roman"/>
                <w:sz w:val="24"/>
                <w:szCs w:val="24"/>
              </w:rPr>
              <w:t xml:space="preserve"> в школе</w:t>
            </w:r>
          </w:p>
          <w:p w:rsidR="00B16025" w:rsidRPr="00B82D3B" w:rsidRDefault="00B16025" w:rsidP="00312DC9">
            <w:pPr>
              <w:rPr>
                <w:rFonts w:ascii="Times New Roman" w:hAnsi="Times New Roman"/>
                <w:sz w:val="24"/>
                <w:szCs w:val="24"/>
              </w:rPr>
            </w:pPr>
          </w:p>
        </w:tc>
        <w:tc>
          <w:tcPr>
            <w:tcW w:w="1701" w:type="dxa"/>
            <w:shd w:val="clear" w:color="auto" w:fill="DAEEF3" w:themeFill="accent5" w:themeFillTint="33"/>
          </w:tcPr>
          <w:p w:rsidR="001278DB" w:rsidRPr="00B82D3B" w:rsidRDefault="001278DB" w:rsidP="00312DC9">
            <w:pPr>
              <w:rPr>
                <w:rFonts w:ascii="Times New Roman" w:hAnsi="Times New Roman"/>
                <w:sz w:val="24"/>
                <w:szCs w:val="24"/>
              </w:rPr>
            </w:pPr>
            <w:r w:rsidRPr="00B82D3B">
              <w:rPr>
                <w:rFonts w:ascii="Times New Roman" w:hAnsi="Times New Roman"/>
                <w:sz w:val="24"/>
                <w:szCs w:val="24"/>
              </w:rPr>
              <w:t>Благодарность</w:t>
            </w:r>
            <w:r w:rsidR="007B3B9A">
              <w:rPr>
                <w:rStyle w:val="af0"/>
                <w:rFonts w:ascii="Times New Roman" w:hAnsi="Times New Roman"/>
                <w:sz w:val="24"/>
                <w:szCs w:val="24"/>
              </w:rPr>
              <w:footnoteReference w:id="65"/>
            </w:r>
            <w:r w:rsidRPr="00B82D3B">
              <w:rPr>
                <w:rFonts w:ascii="Times New Roman" w:hAnsi="Times New Roman"/>
                <w:sz w:val="24"/>
                <w:szCs w:val="24"/>
              </w:rPr>
              <w:t xml:space="preserve"> </w:t>
            </w:r>
          </w:p>
        </w:tc>
      </w:tr>
      <w:tr w:rsidR="00B16025" w:rsidRPr="00B82D3B" w:rsidTr="001229E3">
        <w:tc>
          <w:tcPr>
            <w:tcW w:w="753" w:type="dxa"/>
            <w:shd w:val="clear" w:color="auto" w:fill="DAEEF3" w:themeFill="accent5" w:themeFillTint="33"/>
          </w:tcPr>
          <w:p w:rsidR="00B16025" w:rsidRDefault="00ED4478" w:rsidP="00312DC9">
            <w:pPr>
              <w:rPr>
                <w:rFonts w:ascii="Times New Roman" w:hAnsi="Times New Roman"/>
                <w:sz w:val="24"/>
                <w:szCs w:val="24"/>
              </w:rPr>
            </w:pPr>
            <w:r>
              <w:rPr>
                <w:rFonts w:ascii="Times New Roman" w:hAnsi="Times New Roman"/>
                <w:sz w:val="24"/>
                <w:szCs w:val="24"/>
              </w:rPr>
              <w:t>7</w:t>
            </w:r>
            <w:r w:rsidR="00BD3FD1">
              <w:rPr>
                <w:rFonts w:ascii="Times New Roman" w:hAnsi="Times New Roman"/>
                <w:sz w:val="24"/>
                <w:szCs w:val="24"/>
              </w:rPr>
              <w:t>.</w:t>
            </w:r>
          </w:p>
        </w:tc>
        <w:tc>
          <w:tcPr>
            <w:tcW w:w="3183" w:type="dxa"/>
            <w:shd w:val="clear" w:color="auto" w:fill="DAEEF3" w:themeFill="accent5" w:themeFillTint="33"/>
          </w:tcPr>
          <w:p w:rsidR="00B16025" w:rsidRPr="00B82D3B" w:rsidRDefault="00B16025" w:rsidP="00312DC9">
            <w:pPr>
              <w:rPr>
                <w:rFonts w:ascii="Times New Roman" w:hAnsi="Times New Roman"/>
                <w:sz w:val="24"/>
                <w:szCs w:val="24"/>
              </w:rPr>
            </w:pPr>
            <w:r>
              <w:rPr>
                <w:rFonts w:ascii="Times New Roman" w:hAnsi="Times New Roman"/>
                <w:sz w:val="24"/>
                <w:szCs w:val="24"/>
              </w:rPr>
              <w:t xml:space="preserve">Первенство школы по волейболу </w:t>
            </w:r>
          </w:p>
        </w:tc>
        <w:tc>
          <w:tcPr>
            <w:tcW w:w="992" w:type="dxa"/>
            <w:shd w:val="clear" w:color="auto" w:fill="DAEEF3" w:themeFill="accent5" w:themeFillTint="33"/>
          </w:tcPr>
          <w:p w:rsidR="00B16025" w:rsidRPr="00B82D3B" w:rsidRDefault="00B16025" w:rsidP="00312DC9">
            <w:pPr>
              <w:rPr>
                <w:rFonts w:ascii="Times New Roman" w:hAnsi="Times New Roman"/>
                <w:sz w:val="24"/>
                <w:szCs w:val="24"/>
              </w:rPr>
            </w:pPr>
            <w:r>
              <w:rPr>
                <w:rFonts w:ascii="Times New Roman" w:hAnsi="Times New Roman"/>
                <w:sz w:val="24"/>
                <w:szCs w:val="24"/>
              </w:rPr>
              <w:t>2011</w:t>
            </w:r>
          </w:p>
        </w:tc>
        <w:tc>
          <w:tcPr>
            <w:tcW w:w="1559" w:type="dxa"/>
            <w:shd w:val="clear" w:color="auto" w:fill="DAEEF3" w:themeFill="accent5" w:themeFillTint="33"/>
          </w:tcPr>
          <w:p w:rsidR="00B16025" w:rsidRPr="00B82D3B" w:rsidRDefault="00B16025" w:rsidP="00312DC9">
            <w:pPr>
              <w:rPr>
                <w:rFonts w:ascii="Times New Roman" w:hAnsi="Times New Roman"/>
                <w:sz w:val="24"/>
                <w:szCs w:val="24"/>
              </w:rPr>
            </w:pPr>
            <w:r>
              <w:rPr>
                <w:rFonts w:ascii="Times New Roman" w:hAnsi="Times New Roman"/>
                <w:sz w:val="24"/>
                <w:szCs w:val="24"/>
              </w:rPr>
              <w:t xml:space="preserve">Школьный </w:t>
            </w:r>
          </w:p>
        </w:tc>
        <w:tc>
          <w:tcPr>
            <w:tcW w:w="1843" w:type="dxa"/>
            <w:shd w:val="clear" w:color="auto" w:fill="DAEEF3" w:themeFill="accent5" w:themeFillTint="33"/>
          </w:tcPr>
          <w:p w:rsidR="00B16025" w:rsidRPr="00B82D3B" w:rsidRDefault="00B16025" w:rsidP="00312DC9">
            <w:pPr>
              <w:rPr>
                <w:rFonts w:ascii="Times New Roman" w:hAnsi="Times New Roman"/>
                <w:sz w:val="24"/>
                <w:szCs w:val="24"/>
              </w:rPr>
            </w:pPr>
            <w:r>
              <w:rPr>
                <w:rFonts w:ascii="Times New Roman" w:hAnsi="Times New Roman"/>
                <w:sz w:val="24"/>
                <w:szCs w:val="24"/>
              </w:rPr>
              <w:t xml:space="preserve">Участник </w:t>
            </w:r>
          </w:p>
        </w:tc>
        <w:tc>
          <w:tcPr>
            <w:tcW w:w="1701" w:type="dxa"/>
            <w:shd w:val="clear" w:color="auto" w:fill="DAEEF3" w:themeFill="accent5" w:themeFillTint="33"/>
          </w:tcPr>
          <w:p w:rsidR="00B16025" w:rsidRPr="00B82D3B" w:rsidRDefault="00B16025" w:rsidP="00312DC9">
            <w:pPr>
              <w:rPr>
                <w:rFonts w:ascii="Times New Roman" w:hAnsi="Times New Roman"/>
                <w:sz w:val="24"/>
                <w:szCs w:val="24"/>
              </w:rPr>
            </w:pPr>
            <w:r>
              <w:rPr>
                <w:rFonts w:ascii="Times New Roman" w:hAnsi="Times New Roman"/>
                <w:sz w:val="24"/>
                <w:szCs w:val="24"/>
              </w:rPr>
              <w:t>Грамота</w:t>
            </w:r>
            <w:r>
              <w:rPr>
                <w:rStyle w:val="af0"/>
                <w:rFonts w:ascii="Times New Roman" w:hAnsi="Times New Roman"/>
                <w:sz w:val="24"/>
                <w:szCs w:val="24"/>
              </w:rPr>
              <w:footnoteReference w:id="66"/>
            </w:r>
            <w:r>
              <w:rPr>
                <w:rFonts w:ascii="Times New Roman" w:hAnsi="Times New Roman"/>
                <w:sz w:val="24"/>
                <w:szCs w:val="24"/>
              </w:rPr>
              <w:t xml:space="preserve"> за 2 место </w:t>
            </w:r>
          </w:p>
        </w:tc>
      </w:tr>
      <w:tr w:rsidR="007B3B9A" w:rsidRPr="00B82D3B" w:rsidTr="001229E3">
        <w:tc>
          <w:tcPr>
            <w:tcW w:w="753" w:type="dxa"/>
            <w:shd w:val="clear" w:color="auto" w:fill="DAEEF3" w:themeFill="accent5" w:themeFillTint="33"/>
          </w:tcPr>
          <w:p w:rsidR="007B3B9A" w:rsidRPr="00B82D3B" w:rsidRDefault="00ED4478" w:rsidP="00312DC9">
            <w:pPr>
              <w:rPr>
                <w:rFonts w:ascii="Times New Roman" w:hAnsi="Times New Roman"/>
                <w:sz w:val="24"/>
                <w:szCs w:val="24"/>
              </w:rPr>
            </w:pPr>
            <w:r>
              <w:rPr>
                <w:rFonts w:ascii="Times New Roman" w:hAnsi="Times New Roman"/>
                <w:sz w:val="24"/>
                <w:szCs w:val="24"/>
              </w:rPr>
              <w:t>8</w:t>
            </w:r>
            <w:r w:rsidR="007B3B9A">
              <w:rPr>
                <w:rFonts w:ascii="Times New Roman" w:hAnsi="Times New Roman"/>
                <w:sz w:val="24"/>
                <w:szCs w:val="24"/>
              </w:rPr>
              <w:t>.</w:t>
            </w:r>
          </w:p>
        </w:tc>
        <w:tc>
          <w:tcPr>
            <w:tcW w:w="3183" w:type="dxa"/>
            <w:shd w:val="clear" w:color="auto" w:fill="DAEEF3" w:themeFill="accent5" w:themeFillTint="33"/>
          </w:tcPr>
          <w:p w:rsidR="007B3B9A" w:rsidRPr="00B82D3B" w:rsidRDefault="00FA5C86" w:rsidP="00312DC9">
            <w:pPr>
              <w:rPr>
                <w:rFonts w:ascii="Times New Roman" w:hAnsi="Times New Roman"/>
                <w:sz w:val="24"/>
                <w:szCs w:val="24"/>
              </w:rPr>
            </w:pPr>
            <w:r>
              <w:rPr>
                <w:rFonts w:ascii="Times New Roman" w:eastAsia="Calibri" w:hAnsi="Times New Roman"/>
                <w:sz w:val="24"/>
                <w:szCs w:val="24"/>
              </w:rPr>
              <w:t>Новогодний КВН среди учащихся 10-11 классов</w:t>
            </w:r>
          </w:p>
        </w:tc>
        <w:tc>
          <w:tcPr>
            <w:tcW w:w="992" w:type="dxa"/>
            <w:shd w:val="clear" w:color="auto" w:fill="DAEEF3" w:themeFill="accent5" w:themeFillTint="33"/>
          </w:tcPr>
          <w:p w:rsidR="007B3B9A" w:rsidRPr="00B82D3B" w:rsidRDefault="00FA5C86" w:rsidP="00312DC9">
            <w:pPr>
              <w:rPr>
                <w:rFonts w:ascii="Times New Roman" w:hAnsi="Times New Roman"/>
                <w:sz w:val="24"/>
                <w:szCs w:val="24"/>
              </w:rPr>
            </w:pPr>
            <w:r>
              <w:rPr>
                <w:rFonts w:ascii="Times New Roman" w:hAnsi="Times New Roman"/>
                <w:sz w:val="24"/>
                <w:szCs w:val="24"/>
              </w:rPr>
              <w:t>2011</w:t>
            </w:r>
          </w:p>
        </w:tc>
        <w:tc>
          <w:tcPr>
            <w:tcW w:w="1559" w:type="dxa"/>
            <w:shd w:val="clear" w:color="auto" w:fill="DAEEF3" w:themeFill="accent5" w:themeFillTint="33"/>
          </w:tcPr>
          <w:p w:rsidR="007B3B9A" w:rsidRPr="00B82D3B" w:rsidRDefault="00FA5C86" w:rsidP="00312DC9">
            <w:pPr>
              <w:rPr>
                <w:rFonts w:ascii="Times New Roman" w:hAnsi="Times New Roman"/>
                <w:sz w:val="24"/>
                <w:szCs w:val="24"/>
              </w:rPr>
            </w:pPr>
            <w:r>
              <w:rPr>
                <w:rFonts w:ascii="Times New Roman" w:hAnsi="Times New Roman"/>
                <w:sz w:val="24"/>
                <w:szCs w:val="24"/>
              </w:rPr>
              <w:t xml:space="preserve">Школьный </w:t>
            </w:r>
          </w:p>
        </w:tc>
        <w:tc>
          <w:tcPr>
            <w:tcW w:w="1843" w:type="dxa"/>
            <w:shd w:val="clear" w:color="auto" w:fill="DAEEF3" w:themeFill="accent5" w:themeFillTint="33"/>
          </w:tcPr>
          <w:p w:rsidR="007B3B9A" w:rsidRPr="00B82D3B" w:rsidRDefault="00FA5C86" w:rsidP="00312DC9">
            <w:pPr>
              <w:rPr>
                <w:rFonts w:ascii="Times New Roman" w:hAnsi="Times New Roman"/>
                <w:sz w:val="24"/>
                <w:szCs w:val="24"/>
              </w:rPr>
            </w:pPr>
            <w:r>
              <w:rPr>
                <w:rFonts w:ascii="Times New Roman" w:hAnsi="Times New Roman"/>
                <w:sz w:val="24"/>
                <w:szCs w:val="24"/>
              </w:rPr>
              <w:t xml:space="preserve">Организатор </w:t>
            </w:r>
          </w:p>
        </w:tc>
        <w:tc>
          <w:tcPr>
            <w:tcW w:w="1701" w:type="dxa"/>
            <w:shd w:val="clear" w:color="auto" w:fill="DAEEF3" w:themeFill="accent5" w:themeFillTint="33"/>
          </w:tcPr>
          <w:p w:rsidR="007B3B9A" w:rsidRPr="00B82D3B" w:rsidRDefault="00FA5C86" w:rsidP="00262ECD">
            <w:pPr>
              <w:rPr>
                <w:rFonts w:ascii="Times New Roman" w:hAnsi="Times New Roman"/>
                <w:sz w:val="24"/>
                <w:szCs w:val="24"/>
              </w:rPr>
            </w:pPr>
            <w:r>
              <w:rPr>
                <w:rFonts w:ascii="Times New Roman" w:hAnsi="Times New Roman"/>
                <w:sz w:val="24"/>
                <w:szCs w:val="24"/>
              </w:rPr>
              <w:t>Благодарность</w:t>
            </w:r>
            <w:proofErr w:type="gramStart"/>
            <w:r>
              <w:rPr>
                <w:rFonts w:ascii="Times New Roman" w:hAnsi="Times New Roman"/>
                <w:sz w:val="24"/>
                <w:szCs w:val="24"/>
              </w:rPr>
              <w:t xml:space="preserve"> </w:t>
            </w:r>
            <w:r w:rsidR="00262ECD">
              <w:rPr>
                <w:rFonts w:ascii="Times New Roman" w:hAnsi="Times New Roman"/>
                <w:sz w:val="24"/>
                <w:szCs w:val="24"/>
              </w:rPr>
              <w:t>,</w:t>
            </w:r>
            <w:proofErr w:type="gramEnd"/>
            <w:r w:rsidR="00262ECD">
              <w:rPr>
                <w:rFonts w:ascii="Times New Roman" w:hAnsi="Times New Roman"/>
                <w:sz w:val="24"/>
                <w:szCs w:val="24"/>
              </w:rPr>
              <w:t xml:space="preserve"> копия приказа </w:t>
            </w:r>
            <w:r w:rsidR="00262ECD">
              <w:rPr>
                <w:rStyle w:val="af0"/>
                <w:rFonts w:ascii="Times New Roman" w:hAnsi="Times New Roman"/>
                <w:sz w:val="24"/>
                <w:szCs w:val="24"/>
              </w:rPr>
              <w:footnoteReference w:id="67"/>
            </w:r>
          </w:p>
        </w:tc>
      </w:tr>
      <w:tr w:rsidR="00E67043" w:rsidRPr="00B82D3B" w:rsidTr="001229E3">
        <w:tc>
          <w:tcPr>
            <w:tcW w:w="753" w:type="dxa"/>
            <w:shd w:val="clear" w:color="auto" w:fill="DAEEF3" w:themeFill="accent5" w:themeFillTint="33"/>
          </w:tcPr>
          <w:p w:rsidR="00E67043" w:rsidRPr="00B82D3B" w:rsidRDefault="00ED4478" w:rsidP="00262ECD">
            <w:pPr>
              <w:rPr>
                <w:rFonts w:ascii="Times New Roman" w:hAnsi="Times New Roman"/>
                <w:sz w:val="24"/>
                <w:szCs w:val="24"/>
              </w:rPr>
            </w:pPr>
            <w:r>
              <w:rPr>
                <w:rFonts w:ascii="Times New Roman" w:hAnsi="Times New Roman"/>
                <w:sz w:val="24"/>
                <w:szCs w:val="24"/>
              </w:rPr>
              <w:t>9</w:t>
            </w:r>
            <w:r w:rsidR="00E67043">
              <w:rPr>
                <w:rFonts w:ascii="Times New Roman" w:hAnsi="Times New Roman"/>
                <w:sz w:val="24"/>
                <w:szCs w:val="24"/>
              </w:rPr>
              <w:t>.</w:t>
            </w:r>
          </w:p>
        </w:tc>
        <w:tc>
          <w:tcPr>
            <w:tcW w:w="3183" w:type="dxa"/>
            <w:shd w:val="clear" w:color="auto" w:fill="DAEEF3" w:themeFill="accent5" w:themeFillTint="33"/>
          </w:tcPr>
          <w:p w:rsidR="00E67043" w:rsidRPr="00B82D3B" w:rsidRDefault="00E67043" w:rsidP="000E7FE1">
            <w:pPr>
              <w:rPr>
                <w:rFonts w:ascii="Times New Roman" w:hAnsi="Times New Roman"/>
                <w:sz w:val="24"/>
                <w:szCs w:val="24"/>
              </w:rPr>
            </w:pPr>
            <w:r w:rsidRPr="00B82D3B">
              <w:rPr>
                <w:rFonts w:ascii="Times New Roman" w:hAnsi="Times New Roman"/>
                <w:sz w:val="24"/>
                <w:szCs w:val="24"/>
              </w:rPr>
              <w:t>Фестиваль детского и юношеского творчества «Сохраним этот мир для любви и для тех, кто в чудо верит»</w:t>
            </w:r>
          </w:p>
        </w:tc>
        <w:tc>
          <w:tcPr>
            <w:tcW w:w="992" w:type="dxa"/>
            <w:shd w:val="clear" w:color="auto" w:fill="DAEEF3" w:themeFill="accent5" w:themeFillTint="33"/>
          </w:tcPr>
          <w:p w:rsidR="00E67043" w:rsidRPr="00B82D3B" w:rsidRDefault="00E67043" w:rsidP="00312DC9">
            <w:pPr>
              <w:rPr>
                <w:rFonts w:ascii="Times New Roman" w:hAnsi="Times New Roman"/>
                <w:sz w:val="24"/>
                <w:szCs w:val="24"/>
              </w:rPr>
            </w:pPr>
            <w:r w:rsidRPr="00B82D3B">
              <w:rPr>
                <w:rFonts w:ascii="Times New Roman" w:hAnsi="Times New Roman"/>
                <w:sz w:val="24"/>
                <w:szCs w:val="24"/>
              </w:rPr>
              <w:t>2011</w:t>
            </w:r>
          </w:p>
        </w:tc>
        <w:tc>
          <w:tcPr>
            <w:tcW w:w="1559" w:type="dxa"/>
            <w:shd w:val="clear" w:color="auto" w:fill="DAEEF3" w:themeFill="accent5" w:themeFillTint="33"/>
          </w:tcPr>
          <w:p w:rsidR="00E67043" w:rsidRPr="00B82D3B" w:rsidRDefault="00E67043" w:rsidP="00312DC9">
            <w:pPr>
              <w:rPr>
                <w:rFonts w:ascii="Times New Roman" w:hAnsi="Times New Roman"/>
                <w:sz w:val="24"/>
                <w:szCs w:val="24"/>
              </w:rPr>
            </w:pPr>
            <w:r w:rsidRPr="00B82D3B">
              <w:rPr>
                <w:rFonts w:ascii="Times New Roman" w:hAnsi="Times New Roman"/>
                <w:sz w:val="24"/>
                <w:szCs w:val="24"/>
              </w:rPr>
              <w:t xml:space="preserve">Школьный </w:t>
            </w:r>
          </w:p>
        </w:tc>
        <w:tc>
          <w:tcPr>
            <w:tcW w:w="1843" w:type="dxa"/>
            <w:shd w:val="clear" w:color="auto" w:fill="DAEEF3" w:themeFill="accent5" w:themeFillTint="33"/>
          </w:tcPr>
          <w:p w:rsidR="00E67043" w:rsidRPr="00B82D3B" w:rsidRDefault="00E67043" w:rsidP="00312DC9">
            <w:pPr>
              <w:rPr>
                <w:rFonts w:ascii="Times New Roman" w:hAnsi="Times New Roman"/>
                <w:sz w:val="24"/>
                <w:szCs w:val="24"/>
              </w:rPr>
            </w:pPr>
            <w:r w:rsidRPr="00B82D3B">
              <w:rPr>
                <w:rFonts w:ascii="Times New Roman" w:hAnsi="Times New Roman"/>
                <w:sz w:val="24"/>
                <w:szCs w:val="24"/>
              </w:rPr>
              <w:t xml:space="preserve">Классный руководитель 11 класса, организатор </w:t>
            </w:r>
          </w:p>
        </w:tc>
        <w:tc>
          <w:tcPr>
            <w:tcW w:w="1701" w:type="dxa"/>
            <w:shd w:val="clear" w:color="auto" w:fill="DAEEF3" w:themeFill="accent5" w:themeFillTint="33"/>
          </w:tcPr>
          <w:p w:rsidR="00E67043" w:rsidRPr="00B82D3B" w:rsidRDefault="00E67043" w:rsidP="00312DC9">
            <w:pPr>
              <w:rPr>
                <w:rFonts w:ascii="Times New Roman" w:hAnsi="Times New Roman"/>
                <w:sz w:val="24"/>
                <w:szCs w:val="24"/>
              </w:rPr>
            </w:pPr>
          </w:p>
        </w:tc>
      </w:tr>
      <w:tr w:rsidR="00E67043" w:rsidRPr="00B82D3B" w:rsidTr="001229E3">
        <w:tc>
          <w:tcPr>
            <w:tcW w:w="753" w:type="dxa"/>
            <w:shd w:val="clear" w:color="auto" w:fill="DAEEF3" w:themeFill="accent5" w:themeFillTint="33"/>
          </w:tcPr>
          <w:p w:rsidR="00E67043" w:rsidRPr="00B82D3B" w:rsidRDefault="00BD3FD1" w:rsidP="00ED4478">
            <w:pPr>
              <w:rPr>
                <w:rFonts w:ascii="Times New Roman" w:hAnsi="Times New Roman"/>
                <w:sz w:val="24"/>
                <w:szCs w:val="24"/>
              </w:rPr>
            </w:pPr>
            <w:r>
              <w:rPr>
                <w:rFonts w:ascii="Times New Roman" w:hAnsi="Times New Roman"/>
                <w:sz w:val="24"/>
                <w:szCs w:val="24"/>
              </w:rPr>
              <w:t>1</w:t>
            </w:r>
            <w:r w:rsidR="00ED4478">
              <w:rPr>
                <w:rFonts w:ascii="Times New Roman" w:hAnsi="Times New Roman"/>
                <w:sz w:val="24"/>
                <w:szCs w:val="24"/>
              </w:rPr>
              <w:t>0</w:t>
            </w:r>
            <w:r w:rsidR="00E67043" w:rsidRPr="00B82D3B">
              <w:rPr>
                <w:rFonts w:ascii="Times New Roman" w:hAnsi="Times New Roman"/>
                <w:sz w:val="24"/>
                <w:szCs w:val="24"/>
              </w:rPr>
              <w:t>.</w:t>
            </w:r>
          </w:p>
        </w:tc>
        <w:tc>
          <w:tcPr>
            <w:tcW w:w="3183" w:type="dxa"/>
            <w:shd w:val="clear" w:color="auto" w:fill="DAEEF3" w:themeFill="accent5" w:themeFillTint="33"/>
          </w:tcPr>
          <w:p w:rsidR="00E67043" w:rsidRPr="00B82D3B" w:rsidRDefault="00E67043" w:rsidP="00312DC9">
            <w:pPr>
              <w:rPr>
                <w:rFonts w:ascii="Times New Roman" w:hAnsi="Times New Roman"/>
                <w:sz w:val="24"/>
                <w:szCs w:val="24"/>
              </w:rPr>
            </w:pPr>
            <w:r w:rsidRPr="00B82D3B">
              <w:rPr>
                <w:rFonts w:ascii="Times New Roman" w:hAnsi="Times New Roman"/>
                <w:sz w:val="24"/>
                <w:szCs w:val="24"/>
              </w:rPr>
              <w:t>Конкурс военной песни «Песни великого подвига»</w:t>
            </w:r>
            <w:r>
              <w:rPr>
                <w:rStyle w:val="af0"/>
                <w:rFonts w:ascii="Times New Roman" w:hAnsi="Times New Roman"/>
                <w:sz w:val="24"/>
                <w:szCs w:val="24"/>
              </w:rPr>
              <w:footnoteReference w:id="68"/>
            </w:r>
          </w:p>
        </w:tc>
        <w:tc>
          <w:tcPr>
            <w:tcW w:w="992" w:type="dxa"/>
            <w:shd w:val="clear" w:color="auto" w:fill="DAEEF3" w:themeFill="accent5" w:themeFillTint="33"/>
          </w:tcPr>
          <w:p w:rsidR="00E67043" w:rsidRPr="00B82D3B" w:rsidRDefault="00AB2417" w:rsidP="00AB2417">
            <w:pPr>
              <w:rPr>
                <w:rFonts w:ascii="Times New Roman" w:hAnsi="Times New Roman"/>
                <w:sz w:val="24"/>
                <w:szCs w:val="24"/>
              </w:rPr>
            </w:pPr>
            <w:r>
              <w:rPr>
                <w:rFonts w:ascii="Times New Roman" w:hAnsi="Times New Roman"/>
                <w:sz w:val="24"/>
                <w:szCs w:val="24"/>
              </w:rPr>
              <w:t xml:space="preserve">2011 </w:t>
            </w:r>
          </w:p>
        </w:tc>
        <w:tc>
          <w:tcPr>
            <w:tcW w:w="1559" w:type="dxa"/>
            <w:shd w:val="clear" w:color="auto" w:fill="DAEEF3" w:themeFill="accent5" w:themeFillTint="33"/>
          </w:tcPr>
          <w:p w:rsidR="00E67043" w:rsidRPr="00B82D3B" w:rsidRDefault="00E67043" w:rsidP="00312DC9">
            <w:pPr>
              <w:rPr>
                <w:rFonts w:ascii="Times New Roman" w:hAnsi="Times New Roman"/>
                <w:sz w:val="24"/>
                <w:szCs w:val="24"/>
              </w:rPr>
            </w:pPr>
            <w:r w:rsidRPr="00B82D3B">
              <w:rPr>
                <w:rFonts w:ascii="Times New Roman" w:hAnsi="Times New Roman"/>
                <w:sz w:val="24"/>
                <w:szCs w:val="24"/>
              </w:rPr>
              <w:t xml:space="preserve">Школьный </w:t>
            </w:r>
          </w:p>
        </w:tc>
        <w:tc>
          <w:tcPr>
            <w:tcW w:w="1843" w:type="dxa"/>
            <w:shd w:val="clear" w:color="auto" w:fill="DAEEF3" w:themeFill="accent5" w:themeFillTint="33"/>
          </w:tcPr>
          <w:p w:rsidR="00E67043" w:rsidRPr="00B82D3B" w:rsidRDefault="00E67043" w:rsidP="00312DC9">
            <w:pPr>
              <w:rPr>
                <w:rFonts w:ascii="Times New Roman" w:hAnsi="Times New Roman"/>
                <w:sz w:val="24"/>
                <w:szCs w:val="24"/>
              </w:rPr>
            </w:pPr>
            <w:r w:rsidRPr="00B82D3B">
              <w:rPr>
                <w:rFonts w:ascii="Times New Roman" w:hAnsi="Times New Roman"/>
                <w:sz w:val="24"/>
                <w:szCs w:val="24"/>
              </w:rPr>
              <w:t xml:space="preserve">Классный руководитель 11 класса, организатор </w:t>
            </w:r>
          </w:p>
        </w:tc>
        <w:tc>
          <w:tcPr>
            <w:tcW w:w="1701" w:type="dxa"/>
            <w:shd w:val="clear" w:color="auto" w:fill="DAEEF3" w:themeFill="accent5" w:themeFillTint="33"/>
          </w:tcPr>
          <w:p w:rsidR="00E67043" w:rsidRPr="00B82D3B" w:rsidRDefault="00E67043" w:rsidP="00312DC9">
            <w:pPr>
              <w:rPr>
                <w:rFonts w:ascii="Times New Roman" w:hAnsi="Times New Roman"/>
                <w:sz w:val="24"/>
                <w:szCs w:val="24"/>
              </w:rPr>
            </w:pPr>
            <w:r w:rsidRPr="00B82D3B">
              <w:rPr>
                <w:rFonts w:ascii="Times New Roman" w:hAnsi="Times New Roman"/>
                <w:sz w:val="24"/>
                <w:szCs w:val="24"/>
              </w:rPr>
              <w:t xml:space="preserve">Грамота классу </w:t>
            </w:r>
          </w:p>
        </w:tc>
      </w:tr>
      <w:tr w:rsidR="00E67043" w:rsidRPr="00B82D3B" w:rsidTr="001229E3">
        <w:tc>
          <w:tcPr>
            <w:tcW w:w="753" w:type="dxa"/>
            <w:shd w:val="clear" w:color="auto" w:fill="DAEEF3" w:themeFill="accent5" w:themeFillTint="33"/>
          </w:tcPr>
          <w:p w:rsidR="00E67043" w:rsidRPr="00B82D3B" w:rsidRDefault="00E67043" w:rsidP="00ED4478">
            <w:pPr>
              <w:rPr>
                <w:rFonts w:ascii="Times New Roman" w:hAnsi="Times New Roman"/>
                <w:sz w:val="24"/>
                <w:szCs w:val="24"/>
              </w:rPr>
            </w:pPr>
            <w:r>
              <w:rPr>
                <w:rFonts w:ascii="Times New Roman" w:hAnsi="Times New Roman"/>
                <w:sz w:val="24"/>
                <w:szCs w:val="24"/>
              </w:rPr>
              <w:t>1</w:t>
            </w:r>
            <w:r w:rsidR="00ED4478">
              <w:rPr>
                <w:rFonts w:ascii="Times New Roman" w:hAnsi="Times New Roman"/>
                <w:sz w:val="24"/>
                <w:szCs w:val="24"/>
              </w:rPr>
              <w:t>1</w:t>
            </w:r>
            <w:r w:rsidRPr="00B82D3B">
              <w:rPr>
                <w:rFonts w:ascii="Times New Roman" w:hAnsi="Times New Roman"/>
                <w:sz w:val="24"/>
                <w:szCs w:val="24"/>
              </w:rPr>
              <w:t>.</w:t>
            </w:r>
          </w:p>
        </w:tc>
        <w:tc>
          <w:tcPr>
            <w:tcW w:w="3183" w:type="dxa"/>
            <w:shd w:val="clear" w:color="auto" w:fill="DAEEF3" w:themeFill="accent5" w:themeFillTint="33"/>
          </w:tcPr>
          <w:p w:rsidR="00E67043" w:rsidRPr="00B82D3B" w:rsidRDefault="00E67043" w:rsidP="00312DC9">
            <w:pPr>
              <w:rPr>
                <w:rFonts w:ascii="Times New Roman" w:eastAsia="Calibri" w:hAnsi="Times New Roman"/>
                <w:sz w:val="24"/>
                <w:szCs w:val="24"/>
              </w:rPr>
            </w:pPr>
            <w:r w:rsidRPr="00B82D3B">
              <w:rPr>
                <w:rFonts w:ascii="Times New Roman" w:eastAsia="Calibri" w:hAnsi="Times New Roman"/>
                <w:sz w:val="24"/>
                <w:szCs w:val="24"/>
              </w:rPr>
              <w:t xml:space="preserve">Акция «День призывника», выезд в  воинскую часть  </w:t>
            </w:r>
          </w:p>
        </w:tc>
        <w:tc>
          <w:tcPr>
            <w:tcW w:w="992" w:type="dxa"/>
            <w:shd w:val="clear" w:color="auto" w:fill="DAEEF3" w:themeFill="accent5" w:themeFillTint="33"/>
          </w:tcPr>
          <w:p w:rsidR="00E67043" w:rsidRPr="00B82D3B" w:rsidRDefault="00E67043" w:rsidP="00312DC9">
            <w:pPr>
              <w:rPr>
                <w:rFonts w:ascii="Times New Roman" w:eastAsia="Calibri" w:hAnsi="Times New Roman"/>
                <w:sz w:val="24"/>
                <w:szCs w:val="24"/>
              </w:rPr>
            </w:pPr>
            <w:r w:rsidRPr="00B82D3B">
              <w:rPr>
                <w:rFonts w:ascii="Times New Roman" w:eastAsia="Calibri" w:hAnsi="Times New Roman"/>
                <w:sz w:val="24"/>
                <w:szCs w:val="24"/>
              </w:rPr>
              <w:t xml:space="preserve">2011, 2012 </w:t>
            </w:r>
          </w:p>
        </w:tc>
        <w:tc>
          <w:tcPr>
            <w:tcW w:w="1559" w:type="dxa"/>
            <w:shd w:val="clear" w:color="auto" w:fill="DAEEF3" w:themeFill="accent5" w:themeFillTint="33"/>
          </w:tcPr>
          <w:p w:rsidR="00E67043" w:rsidRPr="00B82D3B" w:rsidRDefault="00E67043" w:rsidP="00312DC9">
            <w:pPr>
              <w:rPr>
                <w:rFonts w:ascii="Times New Roman" w:eastAsia="Calibri" w:hAnsi="Times New Roman"/>
                <w:sz w:val="24"/>
                <w:szCs w:val="24"/>
              </w:rPr>
            </w:pPr>
            <w:r w:rsidRPr="00B82D3B">
              <w:rPr>
                <w:rFonts w:ascii="Times New Roman" w:eastAsia="Calibri" w:hAnsi="Times New Roman"/>
                <w:sz w:val="24"/>
                <w:szCs w:val="24"/>
              </w:rPr>
              <w:t xml:space="preserve">Районный </w:t>
            </w:r>
          </w:p>
        </w:tc>
        <w:tc>
          <w:tcPr>
            <w:tcW w:w="1843" w:type="dxa"/>
            <w:shd w:val="clear" w:color="auto" w:fill="DAEEF3" w:themeFill="accent5" w:themeFillTint="33"/>
          </w:tcPr>
          <w:p w:rsidR="00E67043" w:rsidRPr="00B82D3B" w:rsidRDefault="00E67043" w:rsidP="00312DC9">
            <w:pPr>
              <w:rPr>
                <w:rFonts w:ascii="Times New Roman" w:eastAsia="Calibri" w:hAnsi="Times New Roman"/>
                <w:sz w:val="24"/>
                <w:szCs w:val="24"/>
              </w:rPr>
            </w:pPr>
            <w:r w:rsidRPr="00B82D3B">
              <w:rPr>
                <w:rFonts w:ascii="Times New Roman" w:eastAsia="Calibri" w:hAnsi="Times New Roman"/>
                <w:sz w:val="24"/>
                <w:szCs w:val="24"/>
              </w:rPr>
              <w:t xml:space="preserve">Организатор </w:t>
            </w:r>
          </w:p>
        </w:tc>
        <w:tc>
          <w:tcPr>
            <w:tcW w:w="1701" w:type="dxa"/>
            <w:shd w:val="clear" w:color="auto" w:fill="DAEEF3" w:themeFill="accent5" w:themeFillTint="33"/>
          </w:tcPr>
          <w:p w:rsidR="00E67043" w:rsidRPr="00B82D3B" w:rsidRDefault="00E67043" w:rsidP="00E67043">
            <w:pPr>
              <w:rPr>
                <w:rFonts w:ascii="Times New Roman" w:hAnsi="Times New Roman"/>
                <w:sz w:val="24"/>
                <w:szCs w:val="24"/>
              </w:rPr>
            </w:pPr>
            <w:r>
              <w:rPr>
                <w:rFonts w:ascii="Times New Roman" w:hAnsi="Times New Roman"/>
                <w:sz w:val="24"/>
                <w:szCs w:val="24"/>
              </w:rPr>
              <w:t>грамота</w:t>
            </w:r>
            <w:r>
              <w:rPr>
                <w:rStyle w:val="af0"/>
                <w:rFonts w:ascii="Times New Roman" w:hAnsi="Times New Roman"/>
                <w:sz w:val="24"/>
                <w:szCs w:val="24"/>
              </w:rPr>
              <w:footnoteReference w:id="69"/>
            </w:r>
            <w:r>
              <w:rPr>
                <w:rFonts w:ascii="Times New Roman" w:hAnsi="Times New Roman"/>
                <w:sz w:val="24"/>
                <w:szCs w:val="24"/>
              </w:rPr>
              <w:t xml:space="preserve"> </w:t>
            </w:r>
          </w:p>
        </w:tc>
      </w:tr>
      <w:tr w:rsidR="00E67043" w:rsidRPr="00B82D3B" w:rsidTr="001229E3">
        <w:tc>
          <w:tcPr>
            <w:tcW w:w="753" w:type="dxa"/>
            <w:shd w:val="clear" w:color="auto" w:fill="DAEEF3" w:themeFill="accent5" w:themeFillTint="33"/>
          </w:tcPr>
          <w:p w:rsidR="00E67043" w:rsidRPr="00B82D3B" w:rsidRDefault="00E67043" w:rsidP="00ED4478">
            <w:pPr>
              <w:rPr>
                <w:rFonts w:ascii="Times New Roman" w:hAnsi="Times New Roman"/>
                <w:sz w:val="24"/>
                <w:szCs w:val="24"/>
              </w:rPr>
            </w:pPr>
            <w:r>
              <w:rPr>
                <w:rFonts w:ascii="Times New Roman" w:hAnsi="Times New Roman"/>
                <w:sz w:val="24"/>
                <w:szCs w:val="24"/>
              </w:rPr>
              <w:lastRenderedPageBreak/>
              <w:t>1</w:t>
            </w:r>
            <w:r w:rsidR="00ED4478">
              <w:rPr>
                <w:rFonts w:ascii="Times New Roman" w:hAnsi="Times New Roman"/>
                <w:sz w:val="24"/>
                <w:szCs w:val="24"/>
              </w:rPr>
              <w:t>2</w:t>
            </w:r>
            <w:r>
              <w:rPr>
                <w:rFonts w:ascii="Times New Roman" w:hAnsi="Times New Roman"/>
                <w:sz w:val="24"/>
                <w:szCs w:val="24"/>
              </w:rPr>
              <w:t>.</w:t>
            </w:r>
          </w:p>
        </w:tc>
        <w:tc>
          <w:tcPr>
            <w:tcW w:w="3183" w:type="dxa"/>
            <w:shd w:val="clear" w:color="auto" w:fill="DAEEF3" w:themeFill="accent5" w:themeFillTint="33"/>
          </w:tcPr>
          <w:p w:rsidR="00E67043" w:rsidRPr="00B82D3B" w:rsidRDefault="00E67043" w:rsidP="00312DC9">
            <w:pPr>
              <w:rPr>
                <w:rFonts w:ascii="Times New Roman" w:eastAsia="Calibri" w:hAnsi="Times New Roman"/>
                <w:sz w:val="24"/>
                <w:szCs w:val="24"/>
              </w:rPr>
            </w:pPr>
            <w:r w:rsidRPr="00B82D3B">
              <w:rPr>
                <w:rFonts w:ascii="Times New Roman" w:eastAsia="Calibri" w:hAnsi="Times New Roman"/>
                <w:sz w:val="24"/>
                <w:szCs w:val="24"/>
              </w:rPr>
              <w:t>Акция «Посылка солдату», концерт для солдат в воинской части</w:t>
            </w:r>
          </w:p>
        </w:tc>
        <w:tc>
          <w:tcPr>
            <w:tcW w:w="992" w:type="dxa"/>
            <w:shd w:val="clear" w:color="auto" w:fill="DAEEF3" w:themeFill="accent5" w:themeFillTint="33"/>
          </w:tcPr>
          <w:p w:rsidR="00E67043" w:rsidRDefault="00E67043" w:rsidP="00312DC9">
            <w:pPr>
              <w:rPr>
                <w:rFonts w:ascii="Times New Roman" w:eastAsia="Calibri" w:hAnsi="Times New Roman"/>
                <w:sz w:val="24"/>
                <w:szCs w:val="24"/>
              </w:rPr>
            </w:pPr>
            <w:r w:rsidRPr="00B82D3B">
              <w:rPr>
                <w:rFonts w:ascii="Times New Roman" w:eastAsia="Calibri" w:hAnsi="Times New Roman"/>
                <w:sz w:val="24"/>
                <w:szCs w:val="24"/>
              </w:rPr>
              <w:t>2011,</w:t>
            </w:r>
          </w:p>
          <w:p w:rsidR="00E67043" w:rsidRPr="00B82D3B" w:rsidRDefault="00E67043" w:rsidP="00312DC9">
            <w:pPr>
              <w:rPr>
                <w:rFonts w:ascii="Times New Roman" w:eastAsia="Calibri" w:hAnsi="Times New Roman"/>
                <w:sz w:val="24"/>
                <w:szCs w:val="24"/>
              </w:rPr>
            </w:pPr>
            <w:r w:rsidRPr="00B82D3B">
              <w:rPr>
                <w:rFonts w:ascii="Times New Roman" w:eastAsia="Calibri" w:hAnsi="Times New Roman"/>
                <w:sz w:val="24"/>
                <w:szCs w:val="24"/>
              </w:rPr>
              <w:t xml:space="preserve">2012 </w:t>
            </w:r>
          </w:p>
        </w:tc>
        <w:tc>
          <w:tcPr>
            <w:tcW w:w="1559" w:type="dxa"/>
            <w:shd w:val="clear" w:color="auto" w:fill="DAEEF3" w:themeFill="accent5" w:themeFillTint="33"/>
          </w:tcPr>
          <w:p w:rsidR="00E67043" w:rsidRPr="00B82D3B" w:rsidRDefault="00E67043" w:rsidP="00312DC9">
            <w:pPr>
              <w:rPr>
                <w:rFonts w:ascii="Times New Roman" w:eastAsia="Calibri" w:hAnsi="Times New Roman"/>
                <w:sz w:val="24"/>
                <w:szCs w:val="24"/>
              </w:rPr>
            </w:pPr>
            <w:r w:rsidRPr="00B82D3B">
              <w:rPr>
                <w:rFonts w:ascii="Times New Roman" w:eastAsia="Calibri" w:hAnsi="Times New Roman"/>
                <w:sz w:val="24"/>
                <w:szCs w:val="24"/>
              </w:rPr>
              <w:t xml:space="preserve">Районный </w:t>
            </w:r>
          </w:p>
        </w:tc>
        <w:tc>
          <w:tcPr>
            <w:tcW w:w="1843" w:type="dxa"/>
            <w:shd w:val="clear" w:color="auto" w:fill="DAEEF3" w:themeFill="accent5" w:themeFillTint="33"/>
          </w:tcPr>
          <w:p w:rsidR="00E67043" w:rsidRPr="00B82D3B" w:rsidRDefault="00E67043" w:rsidP="00312DC9">
            <w:pPr>
              <w:rPr>
                <w:rFonts w:ascii="Times New Roman" w:eastAsia="Calibri" w:hAnsi="Times New Roman"/>
                <w:sz w:val="24"/>
                <w:szCs w:val="24"/>
              </w:rPr>
            </w:pPr>
            <w:r w:rsidRPr="00B82D3B">
              <w:rPr>
                <w:rFonts w:ascii="Times New Roman" w:eastAsia="Calibri" w:hAnsi="Times New Roman"/>
                <w:sz w:val="24"/>
                <w:szCs w:val="24"/>
              </w:rPr>
              <w:t xml:space="preserve">Организатор </w:t>
            </w:r>
          </w:p>
        </w:tc>
        <w:tc>
          <w:tcPr>
            <w:tcW w:w="1701" w:type="dxa"/>
            <w:shd w:val="clear" w:color="auto" w:fill="DAEEF3" w:themeFill="accent5" w:themeFillTint="33"/>
          </w:tcPr>
          <w:p w:rsidR="00E67043" w:rsidRPr="00B82D3B" w:rsidRDefault="00E67043" w:rsidP="00262ECD">
            <w:pPr>
              <w:rPr>
                <w:rFonts w:ascii="Times New Roman" w:hAnsi="Times New Roman"/>
                <w:sz w:val="24"/>
                <w:szCs w:val="24"/>
              </w:rPr>
            </w:pPr>
            <w:r>
              <w:rPr>
                <w:rFonts w:ascii="Times New Roman" w:hAnsi="Times New Roman"/>
                <w:sz w:val="24"/>
                <w:szCs w:val="24"/>
              </w:rPr>
              <w:t>Благодарность</w:t>
            </w:r>
          </w:p>
        </w:tc>
      </w:tr>
    </w:tbl>
    <w:p w:rsidR="001278DB" w:rsidRDefault="001278DB" w:rsidP="009A76F0">
      <w:pPr>
        <w:spacing w:after="0" w:line="240" w:lineRule="auto"/>
        <w:ind w:firstLine="709"/>
        <w:rPr>
          <w:rFonts w:ascii="Times New Roman" w:hAnsi="Times New Roman" w:cs="Times New Roman"/>
          <w:sz w:val="24"/>
          <w:szCs w:val="24"/>
        </w:rPr>
      </w:pPr>
    </w:p>
    <w:p w:rsidR="009A76F0" w:rsidRDefault="00DD2488" w:rsidP="009A76F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55107C">
        <w:rPr>
          <w:rFonts w:ascii="Times New Roman" w:hAnsi="Times New Roman" w:cs="Times New Roman"/>
          <w:sz w:val="24"/>
          <w:szCs w:val="24"/>
        </w:rPr>
        <w:t xml:space="preserve">В 2010-2011 и </w:t>
      </w:r>
      <w:r w:rsidR="00BD3FD1">
        <w:rPr>
          <w:rFonts w:ascii="Times New Roman" w:hAnsi="Times New Roman" w:cs="Times New Roman"/>
          <w:sz w:val="24"/>
          <w:szCs w:val="24"/>
        </w:rPr>
        <w:t xml:space="preserve"> </w:t>
      </w:r>
      <w:r w:rsidR="0055107C">
        <w:rPr>
          <w:rFonts w:ascii="Times New Roman" w:hAnsi="Times New Roman" w:cs="Times New Roman"/>
          <w:sz w:val="24"/>
          <w:szCs w:val="24"/>
        </w:rPr>
        <w:t xml:space="preserve">2011-2012 </w:t>
      </w:r>
      <w:r w:rsidR="00CC7E74">
        <w:rPr>
          <w:rFonts w:ascii="Times New Roman" w:hAnsi="Times New Roman" w:cs="Times New Roman"/>
          <w:sz w:val="24"/>
          <w:szCs w:val="24"/>
        </w:rPr>
        <w:t xml:space="preserve"> учебных </w:t>
      </w:r>
      <w:r w:rsidR="0055107C">
        <w:rPr>
          <w:rFonts w:ascii="Times New Roman" w:hAnsi="Times New Roman" w:cs="Times New Roman"/>
          <w:sz w:val="24"/>
          <w:szCs w:val="24"/>
        </w:rPr>
        <w:t>годах я являлась заместителем директора по воспитательной работе</w:t>
      </w:r>
      <w:r w:rsidR="00CC7E74">
        <w:rPr>
          <w:rFonts w:ascii="Times New Roman" w:hAnsi="Times New Roman" w:cs="Times New Roman"/>
          <w:sz w:val="24"/>
          <w:szCs w:val="24"/>
        </w:rPr>
        <w:t xml:space="preserve"> в школе</w:t>
      </w:r>
      <w:r w:rsidR="0055107C">
        <w:rPr>
          <w:rFonts w:ascii="Times New Roman" w:hAnsi="Times New Roman" w:cs="Times New Roman"/>
          <w:sz w:val="24"/>
          <w:szCs w:val="24"/>
        </w:rPr>
        <w:t xml:space="preserve">. В этот период мною были организованы и проведены следующие социально-значимые мероприятия: </w:t>
      </w:r>
    </w:p>
    <w:p w:rsidR="006C7A97" w:rsidRDefault="006C7A97" w:rsidP="009A76F0">
      <w:pPr>
        <w:spacing w:after="0" w:line="240" w:lineRule="auto"/>
        <w:ind w:firstLine="709"/>
        <w:rPr>
          <w:rFonts w:ascii="Times New Roman" w:hAnsi="Times New Roman" w:cs="Times New Roman"/>
          <w:sz w:val="24"/>
          <w:szCs w:val="24"/>
        </w:rPr>
      </w:pPr>
    </w:p>
    <w:tbl>
      <w:tblPr>
        <w:tblStyle w:val="a8"/>
        <w:tblW w:w="0" w:type="auto"/>
        <w:shd w:val="clear" w:color="auto" w:fill="DAEEF3" w:themeFill="accent5" w:themeFillTint="33"/>
        <w:tblLayout w:type="fixed"/>
        <w:tblLook w:val="04A0" w:firstRow="1" w:lastRow="0" w:firstColumn="1" w:lastColumn="0" w:noHBand="0" w:noVBand="1"/>
      </w:tblPr>
      <w:tblGrid>
        <w:gridCol w:w="675"/>
        <w:gridCol w:w="4253"/>
        <w:gridCol w:w="1276"/>
        <w:gridCol w:w="1417"/>
        <w:gridCol w:w="2410"/>
      </w:tblGrid>
      <w:tr w:rsidR="00015D46" w:rsidRPr="00B82D3B" w:rsidTr="006C7A97">
        <w:tc>
          <w:tcPr>
            <w:tcW w:w="675" w:type="dxa"/>
            <w:shd w:val="clear" w:color="auto" w:fill="B6DDE8" w:themeFill="accent5" w:themeFillTint="66"/>
          </w:tcPr>
          <w:p w:rsidR="00015D46" w:rsidRPr="00015D46" w:rsidRDefault="00015D46" w:rsidP="00312DC9">
            <w:pPr>
              <w:rPr>
                <w:rFonts w:ascii="Times New Roman" w:hAnsi="Times New Roman"/>
                <w:b/>
                <w:sz w:val="24"/>
                <w:szCs w:val="24"/>
              </w:rPr>
            </w:pPr>
            <w:r w:rsidRPr="00015D46">
              <w:rPr>
                <w:rFonts w:ascii="Times New Roman" w:hAnsi="Times New Roman"/>
                <w:b/>
                <w:sz w:val="24"/>
                <w:szCs w:val="24"/>
              </w:rPr>
              <w:t>№</w:t>
            </w:r>
            <w:proofErr w:type="gramStart"/>
            <w:r w:rsidRPr="00015D46">
              <w:rPr>
                <w:rFonts w:ascii="Times New Roman" w:hAnsi="Times New Roman"/>
                <w:b/>
                <w:sz w:val="24"/>
                <w:szCs w:val="24"/>
              </w:rPr>
              <w:t>п</w:t>
            </w:r>
            <w:proofErr w:type="gramEnd"/>
            <w:r w:rsidRPr="00015D46">
              <w:rPr>
                <w:rFonts w:ascii="Times New Roman" w:hAnsi="Times New Roman"/>
                <w:b/>
                <w:sz w:val="24"/>
                <w:szCs w:val="24"/>
              </w:rPr>
              <w:t xml:space="preserve">/п </w:t>
            </w:r>
          </w:p>
        </w:tc>
        <w:tc>
          <w:tcPr>
            <w:tcW w:w="4253" w:type="dxa"/>
            <w:shd w:val="clear" w:color="auto" w:fill="B6DDE8" w:themeFill="accent5" w:themeFillTint="66"/>
          </w:tcPr>
          <w:p w:rsidR="00015D46" w:rsidRPr="00015D46" w:rsidRDefault="00015D46" w:rsidP="00312DC9">
            <w:pPr>
              <w:rPr>
                <w:rFonts w:ascii="Times New Roman" w:hAnsi="Times New Roman"/>
                <w:b/>
                <w:sz w:val="24"/>
                <w:szCs w:val="24"/>
              </w:rPr>
            </w:pPr>
            <w:r w:rsidRPr="00015D46">
              <w:rPr>
                <w:rFonts w:ascii="Times New Roman" w:hAnsi="Times New Roman"/>
                <w:b/>
                <w:sz w:val="24"/>
                <w:szCs w:val="24"/>
              </w:rPr>
              <w:t xml:space="preserve">Название мероприятия </w:t>
            </w:r>
          </w:p>
        </w:tc>
        <w:tc>
          <w:tcPr>
            <w:tcW w:w="1276" w:type="dxa"/>
            <w:shd w:val="clear" w:color="auto" w:fill="B6DDE8" w:themeFill="accent5" w:themeFillTint="66"/>
          </w:tcPr>
          <w:p w:rsidR="00015D46" w:rsidRPr="00015D46" w:rsidRDefault="00015D46" w:rsidP="00312DC9">
            <w:pPr>
              <w:rPr>
                <w:rFonts w:ascii="Times New Roman" w:hAnsi="Times New Roman"/>
                <w:b/>
                <w:sz w:val="24"/>
                <w:szCs w:val="24"/>
              </w:rPr>
            </w:pPr>
            <w:r w:rsidRPr="00015D46">
              <w:rPr>
                <w:rFonts w:ascii="Times New Roman" w:hAnsi="Times New Roman"/>
                <w:b/>
                <w:sz w:val="24"/>
                <w:szCs w:val="24"/>
              </w:rPr>
              <w:t xml:space="preserve">Год </w:t>
            </w:r>
          </w:p>
        </w:tc>
        <w:tc>
          <w:tcPr>
            <w:tcW w:w="1417" w:type="dxa"/>
            <w:shd w:val="clear" w:color="auto" w:fill="B6DDE8" w:themeFill="accent5" w:themeFillTint="66"/>
          </w:tcPr>
          <w:p w:rsidR="00015D46" w:rsidRPr="00015D46" w:rsidRDefault="00015D46" w:rsidP="00312DC9">
            <w:pPr>
              <w:rPr>
                <w:rFonts w:ascii="Times New Roman" w:hAnsi="Times New Roman"/>
                <w:b/>
                <w:sz w:val="24"/>
                <w:szCs w:val="24"/>
              </w:rPr>
            </w:pPr>
            <w:r w:rsidRPr="00015D46">
              <w:rPr>
                <w:rFonts w:ascii="Times New Roman" w:hAnsi="Times New Roman"/>
                <w:b/>
                <w:sz w:val="24"/>
                <w:szCs w:val="24"/>
              </w:rPr>
              <w:t>Уровень</w:t>
            </w:r>
          </w:p>
        </w:tc>
        <w:tc>
          <w:tcPr>
            <w:tcW w:w="2410" w:type="dxa"/>
            <w:shd w:val="clear" w:color="auto" w:fill="B6DDE8" w:themeFill="accent5" w:themeFillTint="66"/>
          </w:tcPr>
          <w:p w:rsidR="00015D46" w:rsidRPr="00015D46" w:rsidRDefault="00015D46" w:rsidP="00312DC9">
            <w:pPr>
              <w:rPr>
                <w:rFonts w:ascii="Times New Roman" w:hAnsi="Times New Roman"/>
                <w:b/>
                <w:sz w:val="24"/>
                <w:szCs w:val="24"/>
              </w:rPr>
            </w:pPr>
            <w:r w:rsidRPr="00015D46">
              <w:rPr>
                <w:rFonts w:ascii="Times New Roman" w:hAnsi="Times New Roman"/>
                <w:b/>
                <w:sz w:val="24"/>
                <w:szCs w:val="24"/>
              </w:rPr>
              <w:t>Результат</w:t>
            </w:r>
          </w:p>
        </w:tc>
      </w:tr>
      <w:tr w:rsidR="00015D46" w:rsidRPr="00B82D3B" w:rsidTr="006C7A97">
        <w:tc>
          <w:tcPr>
            <w:tcW w:w="675"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1.</w:t>
            </w:r>
          </w:p>
        </w:tc>
        <w:tc>
          <w:tcPr>
            <w:tcW w:w="4253" w:type="dxa"/>
            <w:shd w:val="clear" w:color="auto" w:fill="DAEEF3" w:themeFill="accent5" w:themeFillTint="33"/>
          </w:tcPr>
          <w:p w:rsidR="00015D46" w:rsidRPr="00B82D3B" w:rsidRDefault="00015D46" w:rsidP="00312DC9">
            <w:pPr>
              <w:pStyle w:val="3"/>
              <w:tabs>
                <w:tab w:val="left" w:pos="420"/>
              </w:tabs>
              <w:rPr>
                <w:sz w:val="24"/>
                <w:szCs w:val="24"/>
              </w:rPr>
            </w:pPr>
            <w:r w:rsidRPr="00B82D3B">
              <w:rPr>
                <w:sz w:val="24"/>
                <w:szCs w:val="24"/>
              </w:rPr>
              <w:t>Заочный интернет- конкурс на знание государственной символики.</w:t>
            </w:r>
          </w:p>
          <w:p w:rsidR="00015D46" w:rsidRPr="00B82D3B" w:rsidRDefault="00015D46" w:rsidP="00312DC9">
            <w:pPr>
              <w:rPr>
                <w:rFonts w:ascii="Times New Roman" w:eastAsia="Calibri" w:hAnsi="Times New Roman"/>
                <w:sz w:val="24"/>
                <w:szCs w:val="24"/>
              </w:rPr>
            </w:pPr>
          </w:p>
        </w:tc>
        <w:tc>
          <w:tcPr>
            <w:tcW w:w="1276"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2010</w:t>
            </w:r>
          </w:p>
        </w:tc>
        <w:tc>
          <w:tcPr>
            <w:tcW w:w="1417"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hAnsi="Times New Roman"/>
                <w:sz w:val="24"/>
                <w:szCs w:val="24"/>
              </w:rPr>
              <w:t>Краевой</w:t>
            </w:r>
          </w:p>
        </w:tc>
        <w:tc>
          <w:tcPr>
            <w:tcW w:w="2410"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Диплом призера</w:t>
            </w:r>
            <w:r>
              <w:rPr>
                <w:rStyle w:val="af0"/>
                <w:rFonts w:ascii="Times New Roman" w:hAnsi="Times New Roman"/>
                <w:sz w:val="24"/>
                <w:szCs w:val="24"/>
              </w:rPr>
              <w:footnoteReference w:id="70"/>
            </w:r>
            <w:r w:rsidRPr="00B82D3B">
              <w:rPr>
                <w:rFonts w:ascii="Times New Roman" w:hAnsi="Times New Roman"/>
                <w:sz w:val="24"/>
                <w:szCs w:val="24"/>
              </w:rPr>
              <w:t xml:space="preserve"> </w:t>
            </w:r>
          </w:p>
        </w:tc>
      </w:tr>
      <w:tr w:rsidR="00015D46" w:rsidRPr="00B82D3B" w:rsidTr="006C7A97">
        <w:tc>
          <w:tcPr>
            <w:tcW w:w="675"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2.</w:t>
            </w:r>
          </w:p>
        </w:tc>
        <w:tc>
          <w:tcPr>
            <w:tcW w:w="4253" w:type="dxa"/>
            <w:shd w:val="clear" w:color="auto" w:fill="DAEEF3" w:themeFill="accent5" w:themeFillTint="33"/>
          </w:tcPr>
          <w:p w:rsidR="00015D46" w:rsidRPr="00B82D3B" w:rsidRDefault="00015D46" w:rsidP="00197A04">
            <w:pPr>
              <w:pStyle w:val="3"/>
              <w:tabs>
                <w:tab w:val="left" w:pos="420"/>
              </w:tabs>
              <w:rPr>
                <w:sz w:val="24"/>
                <w:szCs w:val="24"/>
              </w:rPr>
            </w:pPr>
            <w:r w:rsidRPr="00B82D3B">
              <w:rPr>
                <w:sz w:val="24"/>
                <w:szCs w:val="24"/>
              </w:rPr>
              <w:t>Интернет-</w:t>
            </w:r>
            <w:r w:rsidR="00197A04" w:rsidRPr="00B82D3B">
              <w:rPr>
                <w:sz w:val="24"/>
                <w:szCs w:val="24"/>
              </w:rPr>
              <w:t>конкурс</w:t>
            </w:r>
            <w:r w:rsidRPr="00B82D3B">
              <w:rPr>
                <w:sz w:val="24"/>
                <w:szCs w:val="24"/>
              </w:rPr>
              <w:t xml:space="preserve"> на знание основ законодательства</w:t>
            </w:r>
          </w:p>
        </w:tc>
        <w:tc>
          <w:tcPr>
            <w:tcW w:w="1276"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2010</w:t>
            </w:r>
          </w:p>
        </w:tc>
        <w:tc>
          <w:tcPr>
            <w:tcW w:w="1417"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 xml:space="preserve">Краевой </w:t>
            </w:r>
          </w:p>
        </w:tc>
        <w:tc>
          <w:tcPr>
            <w:tcW w:w="2410"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 xml:space="preserve">Участие </w:t>
            </w:r>
          </w:p>
        </w:tc>
      </w:tr>
      <w:tr w:rsidR="00015D46" w:rsidRPr="00B82D3B" w:rsidTr="006C7A97">
        <w:tc>
          <w:tcPr>
            <w:tcW w:w="675"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3.</w:t>
            </w:r>
          </w:p>
        </w:tc>
        <w:tc>
          <w:tcPr>
            <w:tcW w:w="4253"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Акция «Мой выбор –</w:t>
            </w:r>
            <w:r>
              <w:rPr>
                <w:rFonts w:ascii="Times New Roman" w:hAnsi="Times New Roman"/>
                <w:sz w:val="24"/>
                <w:szCs w:val="24"/>
              </w:rPr>
              <w:t xml:space="preserve"> </w:t>
            </w:r>
            <w:r w:rsidRPr="00B82D3B">
              <w:rPr>
                <w:rFonts w:ascii="Times New Roman" w:hAnsi="Times New Roman"/>
                <w:sz w:val="24"/>
                <w:szCs w:val="24"/>
              </w:rPr>
              <w:t>здоровье»</w:t>
            </w:r>
          </w:p>
        </w:tc>
        <w:tc>
          <w:tcPr>
            <w:tcW w:w="1276" w:type="dxa"/>
            <w:shd w:val="clear" w:color="auto" w:fill="DAEEF3" w:themeFill="accent5" w:themeFillTint="33"/>
          </w:tcPr>
          <w:p w:rsidR="00015D46" w:rsidRDefault="00015D46" w:rsidP="00312DC9">
            <w:pPr>
              <w:rPr>
                <w:rFonts w:ascii="Times New Roman" w:hAnsi="Times New Roman"/>
                <w:sz w:val="24"/>
                <w:szCs w:val="24"/>
              </w:rPr>
            </w:pPr>
            <w:r w:rsidRPr="00B82D3B">
              <w:rPr>
                <w:rFonts w:ascii="Times New Roman" w:hAnsi="Times New Roman"/>
                <w:sz w:val="24"/>
                <w:szCs w:val="24"/>
              </w:rPr>
              <w:t>2011,</w:t>
            </w:r>
          </w:p>
          <w:p w:rsidR="00015D46" w:rsidRPr="00B82D3B" w:rsidRDefault="00015D46" w:rsidP="00312DC9">
            <w:pPr>
              <w:rPr>
                <w:rFonts w:ascii="Times New Roman" w:hAnsi="Times New Roman"/>
                <w:sz w:val="24"/>
                <w:szCs w:val="24"/>
              </w:rPr>
            </w:pPr>
            <w:r w:rsidRPr="00B82D3B">
              <w:rPr>
                <w:rFonts w:ascii="Times New Roman" w:hAnsi="Times New Roman"/>
                <w:sz w:val="24"/>
                <w:szCs w:val="24"/>
              </w:rPr>
              <w:t xml:space="preserve">2012 </w:t>
            </w:r>
          </w:p>
        </w:tc>
        <w:tc>
          <w:tcPr>
            <w:tcW w:w="1417"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 xml:space="preserve">Районный </w:t>
            </w:r>
          </w:p>
        </w:tc>
        <w:tc>
          <w:tcPr>
            <w:tcW w:w="2410"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Благодарность  школе</w:t>
            </w:r>
            <w:r>
              <w:rPr>
                <w:rStyle w:val="af0"/>
                <w:rFonts w:ascii="Times New Roman" w:hAnsi="Times New Roman"/>
                <w:sz w:val="24"/>
                <w:szCs w:val="24"/>
              </w:rPr>
              <w:footnoteReference w:id="71"/>
            </w:r>
            <w:r w:rsidRPr="00B82D3B">
              <w:rPr>
                <w:rFonts w:ascii="Times New Roman" w:hAnsi="Times New Roman"/>
                <w:sz w:val="24"/>
                <w:szCs w:val="24"/>
              </w:rPr>
              <w:t xml:space="preserve"> </w:t>
            </w:r>
          </w:p>
        </w:tc>
      </w:tr>
      <w:tr w:rsidR="00015D46" w:rsidRPr="00B82D3B" w:rsidTr="006C7A97">
        <w:tc>
          <w:tcPr>
            <w:tcW w:w="675"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4.</w:t>
            </w:r>
          </w:p>
        </w:tc>
        <w:tc>
          <w:tcPr>
            <w:tcW w:w="4253"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Туристические соревнования среди педагогов</w:t>
            </w:r>
            <w:r w:rsidR="00197A04">
              <w:rPr>
                <w:rStyle w:val="af0"/>
                <w:rFonts w:ascii="Times New Roman" w:eastAsia="Calibri" w:hAnsi="Times New Roman"/>
                <w:sz w:val="24"/>
                <w:szCs w:val="24"/>
              </w:rPr>
              <w:footnoteReference w:id="72"/>
            </w:r>
            <w:r w:rsidRPr="00B82D3B">
              <w:rPr>
                <w:rFonts w:ascii="Times New Roman" w:eastAsia="Calibri" w:hAnsi="Times New Roman"/>
                <w:sz w:val="24"/>
                <w:szCs w:val="24"/>
              </w:rPr>
              <w:t xml:space="preserve"> </w:t>
            </w:r>
          </w:p>
        </w:tc>
        <w:tc>
          <w:tcPr>
            <w:tcW w:w="1276"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2011</w:t>
            </w:r>
          </w:p>
        </w:tc>
        <w:tc>
          <w:tcPr>
            <w:tcW w:w="1417"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 xml:space="preserve">Районный </w:t>
            </w:r>
          </w:p>
        </w:tc>
        <w:tc>
          <w:tcPr>
            <w:tcW w:w="2410"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eastAsia="Calibri" w:hAnsi="Times New Roman"/>
                <w:sz w:val="24"/>
                <w:szCs w:val="24"/>
              </w:rPr>
              <w:t>Грамота</w:t>
            </w:r>
            <w:r>
              <w:rPr>
                <w:rFonts w:ascii="Times New Roman" w:eastAsia="Calibri" w:hAnsi="Times New Roman"/>
                <w:sz w:val="24"/>
                <w:szCs w:val="24"/>
              </w:rPr>
              <w:t xml:space="preserve"> за </w:t>
            </w:r>
            <w:r w:rsidRPr="00B82D3B">
              <w:rPr>
                <w:rFonts w:ascii="Times New Roman" w:eastAsia="Calibri" w:hAnsi="Times New Roman"/>
                <w:sz w:val="24"/>
                <w:szCs w:val="24"/>
              </w:rPr>
              <w:t xml:space="preserve"> 1 место в конкурсе «Визитка»</w:t>
            </w:r>
            <w:r>
              <w:rPr>
                <w:rStyle w:val="af0"/>
                <w:rFonts w:ascii="Times New Roman" w:eastAsia="Calibri" w:hAnsi="Times New Roman"/>
                <w:sz w:val="24"/>
                <w:szCs w:val="24"/>
              </w:rPr>
              <w:footnoteReference w:id="73"/>
            </w:r>
          </w:p>
        </w:tc>
      </w:tr>
      <w:tr w:rsidR="00015D46" w:rsidRPr="00B82D3B" w:rsidTr="006C7A97">
        <w:tc>
          <w:tcPr>
            <w:tcW w:w="675"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5</w:t>
            </w:r>
            <w:r w:rsidRPr="00B82D3B">
              <w:rPr>
                <w:rFonts w:ascii="Times New Roman" w:hAnsi="Times New Roman"/>
                <w:sz w:val="24"/>
                <w:szCs w:val="24"/>
              </w:rPr>
              <w:t>.</w:t>
            </w:r>
          </w:p>
        </w:tc>
        <w:tc>
          <w:tcPr>
            <w:tcW w:w="4253" w:type="dxa"/>
            <w:shd w:val="clear" w:color="auto" w:fill="DAEEF3" w:themeFill="accent5" w:themeFillTint="33"/>
          </w:tcPr>
          <w:p w:rsidR="00197A04" w:rsidRDefault="00015D46" w:rsidP="00312DC9">
            <w:pPr>
              <w:rPr>
                <w:rFonts w:ascii="Times New Roman" w:eastAsia="Calibri" w:hAnsi="Times New Roman"/>
                <w:sz w:val="24"/>
                <w:szCs w:val="24"/>
              </w:rPr>
            </w:pPr>
            <w:r>
              <w:rPr>
                <w:rFonts w:ascii="Times New Roman" w:eastAsia="Calibri" w:hAnsi="Times New Roman"/>
                <w:sz w:val="24"/>
                <w:szCs w:val="24"/>
              </w:rPr>
              <w:t xml:space="preserve">Школьный </w:t>
            </w:r>
            <w:r w:rsidRPr="00B82D3B">
              <w:rPr>
                <w:rFonts w:ascii="Times New Roman" w:eastAsia="Calibri" w:hAnsi="Times New Roman"/>
                <w:sz w:val="24"/>
                <w:szCs w:val="24"/>
              </w:rPr>
              <w:t xml:space="preserve">Фотоконкурс </w:t>
            </w:r>
          </w:p>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«Моя семья»-2011</w:t>
            </w:r>
          </w:p>
        </w:tc>
        <w:tc>
          <w:tcPr>
            <w:tcW w:w="1276"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2011</w:t>
            </w:r>
          </w:p>
        </w:tc>
        <w:tc>
          <w:tcPr>
            <w:tcW w:w="1417"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 xml:space="preserve">Школьный </w:t>
            </w:r>
          </w:p>
        </w:tc>
        <w:tc>
          <w:tcPr>
            <w:tcW w:w="2410" w:type="dxa"/>
            <w:shd w:val="clear" w:color="auto" w:fill="DAEEF3" w:themeFill="accent5" w:themeFillTint="33"/>
          </w:tcPr>
          <w:p w:rsidR="00015D46" w:rsidRPr="00B82D3B" w:rsidRDefault="00E36DBC" w:rsidP="00312DC9">
            <w:pPr>
              <w:rPr>
                <w:rFonts w:ascii="Times New Roman" w:eastAsia="Calibri" w:hAnsi="Times New Roman"/>
                <w:sz w:val="24"/>
                <w:szCs w:val="24"/>
              </w:rPr>
            </w:pPr>
            <w:r>
              <w:rPr>
                <w:rFonts w:ascii="Times New Roman" w:eastAsia="Calibri" w:hAnsi="Times New Roman"/>
                <w:sz w:val="24"/>
                <w:szCs w:val="24"/>
              </w:rPr>
              <w:t xml:space="preserve">Выставка работ </w:t>
            </w:r>
          </w:p>
        </w:tc>
      </w:tr>
      <w:tr w:rsidR="00015D46" w:rsidRPr="00B82D3B" w:rsidTr="006C7A97">
        <w:tc>
          <w:tcPr>
            <w:tcW w:w="675"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6.</w:t>
            </w:r>
          </w:p>
        </w:tc>
        <w:tc>
          <w:tcPr>
            <w:tcW w:w="4253"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 xml:space="preserve">Конкурс на лучшую организацию Недели туризма и спорта в школе </w:t>
            </w:r>
          </w:p>
        </w:tc>
        <w:tc>
          <w:tcPr>
            <w:tcW w:w="1276"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2011</w:t>
            </w:r>
          </w:p>
        </w:tc>
        <w:tc>
          <w:tcPr>
            <w:tcW w:w="1417"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 xml:space="preserve">Районный </w:t>
            </w:r>
          </w:p>
        </w:tc>
        <w:tc>
          <w:tcPr>
            <w:tcW w:w="2410"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 xml:space="preserve">2  место в районе, денежный приз- 8 тысяч рублей </w:t>
            </w:r>
          </w:p>
        </w:tc>
      </w:tr>
      <w:tr w:rsidR="00015D46" w:rsidRPr="00B82D3B" w:rsidTr="006C7A97">
        <w:tc>
          <w:tcPr>
            <w:tcW w:w="675"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7.</w:t>
            </w:r>
          </w:p>
        </w:tc>
        <w:tc>
          <w:tcPr>
            <w:tcW w:w="4253"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Конкурс на лучшую организацию Недели туризма и спорта в школе</w:t>
            </w:r>
          </w:p>
        </w:tc>
        <w:tc>
          <w:tcPr>
            <w:tcW w:w="1276"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2011</w:t>
            </w:r>
          </w:p>
        </w:tc>
        <w:tc>
          <w:tcPr>
            <w:tcW w:w="1417"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 xml:space="preserve">Краевой </w:t>
            </w:r>
          </w:p>
        </w:tc>
        <w:tc>
          <w:tcPr>
            <w:tcW w:w="2410"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 xml:space="preserve">2 место в крае, туристическое оборудование </w:t>
            </w:r>
          </w:p>
        </w:tc>
      </w:tr>
      <w:tr w:rsidR="00015D46" w:rsidRPr="00B82D3B" w:rsidTr="006C7A97">
        <w:tc>
          <w:tcPr>
            <w:tcW w:w="675"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8</w:t>
            </w:r>
            <w:r w:rsidRPr="00B82D3B">
              <w:rPr>
                <w:rFonts w:ascii="Times New Roman" w:hAnsi="Times New Roman"/>
                <w:sz w:val="24"/>
                <w:szCs w:val="24"/>
              </w:rPr>
              <w:t>.</w:t>
            </w:r>
          </w:p>
        </w:tc>
        <w:tc>
          <w:tcPr>
            <w:tcW w:w="4253" w:type="dxa"/>
            <w:shd w:val="clear" w:color="auto" w:fill="DAEEF3" w:themeFill="accent5" w:themeFillTint="33"/>
          </w:tcPr>
          <w:p w:rsidR="00015D46" w:rsidRDefault="00015D46" w:rsidP="00312DC9">
            <w:pPr>
              <w:rPr>
                <w:rFonts w:ascii="Times New Roman" w:hAnsi="Times New Roman"/>
                <w:sz w:val="24"/>
                <w:szCs w:val="24"/>
              </w:rPr>
            </w:pPr>
            <w:r w:rsidRPr="00B82D3B">
              <w:rPr>
                <w:rFonts w:ascii="Times New Roman" w:hAnsi="Times New Roman"/>
                <w:sz w:val="24"/>
                <w:szCs w:val="24"/>
              </w:rPr>
              <w:t xml:space="preserve">День </w:t>
            </w:r>
            <w:r>
              <w:rPr>
                <w:rFonts w:ascii="Times New Roman" w:hAnsi="Times New Roman"/>
                <w:sz w:val="24"/>
                <w:szCs w:val="24"/>
              </w:rPr>
              <w:t xml:space="preserve">Здоровья в рамках Недели туризма и спорта </w:t>
            </w:r>
          </w:p>
          <w:p w:rsidR="00015D46" w:rsidRPr="00B82D3B" w:rsidRDefault="00015D46" w:rsidP="00312DC9">
            <w:pPr>
              <w:rPr>
                <w:rFonts w:ascii="Times New Roman" w:hAnsi="Times New Roman"/>
                <w:sz w:val="24"/>
                <w:szCs w:val="24"/>
              </w:rPr>
            </w:pPr>
          </w:p>
        </w:tc>
        <w:tc>
          <w:tcPr>
            <w:tcW w:w="1276"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2011</w:t>
            </w:r>
          </w:p>
        </w:tc>
        <w:tc>
          <w:tcPr>
            <w:tcW w:w="1417"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 xml:space="preserve">Школьный </w:t>
            </w:r>
          </w:p>
        </w:tc>
        <w:tc>
          <w:tcPr>
            <w:tcW w:w="2410" w:type="dxa"/>
            <w:shd w:val="clear" w:color="auto" w:fill="DAEEF3" w:themeFill="accent5" w:themeFillTint="33"/>
          </w:tcPr>
          <w:p w:rsidR="00015D46" w:rsidRPr="00B82D3B" w:rsidRDefault="00015D46" w:rsidP="00197A04">
            <w:pPr>
              <w:rPr>
                <w:rFonts w:ascii="Times New Roman" w:hAnsi="Times New Roman"/>
                <w:sz w:val="24"/>
                <w:szCs w:val="24"/>
              </w:rPr>
            </w:pPr>
            <w:r>
              <w:rPr>
                <w:rFonts w:ascii="Times New Roman" w:hAnsi="Times New Roman"/>
                <w:sz w:val="24"/>
                <w:szCs w:val="24"/>
              </w:rPr>
              <w:t xml:space="preserve">Благодарность </w:t>
            </w:r>
          </w:p>
        </w:tc>
      </w:tr>
      <w:tr w:rsidR="00015D46" w:rsidRPr="00B82D3B" w:rsidTr="006C7A97">
        <w:tc>
          <w:tcPr>
            <w:tcW w:w="675" w:type="dxa"/>
            <w:shd w:val="clear" w:color="auto" w:fill="DAEEF3" w:themeFill="accent5" w:themeFillTint="33"/>
          </w:tcPr>
          <w:p w:rsidR="00015D46" w:rsidRDefault="00015D46" w:rsidP="00BD3FD1">
            <w:pPr>
              <w:rPr>
                <w:rFonts w:ascii="Times New Roman" w:hAnsi="Times New Roman"/>
                <w:sz w:val="24"/>
                <w:szCs w:val="24"/>
              </w:rPr>
            </w:pPr>
            <w:r>
              <w:rPr>
                <w:rFonts w:ascii="Times New Roman" w:hAnsi="Times New Roman"/>
                <w:sz w:val="24"/>
                <w:szCs w:val="24"/>
              </w:rPr>
              <w:t xml:space="preserve">9. </w:t>
            </w:r>
          </w:p>
        </w:tc>
        <w:tc>
          <w:tcPr>
            <w:tcW w:w="4253" w:type="dxa"/>
            <w:shd w:val="clear" w:color="auto" w:fill="DAEEF3" w:themeFill="accent5" w:themeFillTint="33"/>
          </w:tcPr>
          <w:p w:rsidR="00C4671D" w:rsidRDefault="00015D46" w:rsidP="00312DC9">
            <w:pPr>
              <w:rPr>
                <w:rFonts w:ascii="Times New Roman" w:hAnsi="Times New Roman"/>
                <w:sz w:val="24"/>
                <w:szCs w:val="24"/>
              </w:rPr>
            </w:pPr>
            <w:r>
              <w:rPr>
                <w:rFonts w:ascii="Times New Roman" w:hAnsi="Times New Roman"/>
                <w:sz w:val="24"/>
                <w:szCs w:val="24"/>
              </w:rPr>
              <w:t>Краевой конкурс лидеров  и руководителей детских и молоде</w:t>
            </w:r>
            <w:r w:rsidR="00C4671D">
              <w:rPr>
                <w:rFonts w:ascii="Times New Roman" w:hAnsi="Times New Roman"/>
                <w:sz w:val="24"/>
                <w:szCs w:val="24"/>
              </w:rPr>
              <w:t>жных общественных объединений «Л</w:t>
            </w:r>
            <w:r>
              <w:rPr>
                <w:rFonts w:ascii="Times New Roman" w:hAnsi="Times New Roman"/>
                <w:sz w:val="24"/>
                <w:szCs w:val="24"/>
              </w:rPr>
              <w:t>идер-2011»</w:t>
            </w:r>
          </w:p>
          <w:p w:rsidR="00015D46" w:rsidRPr="00B82D3B" w:rsidRDefault="00C4671D" w:rsidP="00312DC9">
            <w:pPr>
              <w:rPr>
                <w:rFonts w:ascii="Times New Roman" w:hAnsi="Times New Roman"/>
                <w:sz w:val="24"/>
                <w:szCs w:val="24"/>
              </w:rPr>
            </w:pPr>
            <w:proofErr w:type="spellStart"/>
            <w:r>
              <w:rPr>
                <w:rFonts w:ascii="Times New Roman" w:hAnsi="Times New Roman"/>
                <w:sz w:val="24"/>
                <w:szCs w:val="24"/>
              </w:rPr>
              <w:t>Стоцкий</w:t>
            </w:r>
            <w:proofErr w:type="spellEnd"/>
            <w:r>
              <w:rPr>
                <w:rFonts w:ascii="Times New Roman" w:hAnsi="Times New Roman"/>
                <w:sz w:val="24"/>
                <w:szCs w:val="24"/>
              </w:rPr>
              <w:t xml:space="preserve"> Владислав – президент школы</w:t>
            </w:r>
          </w:p>
        </w:tc>
        <w:tc>
          <w:tcPr>
            <w:tcW w:w="1276"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2011</w:t>
            </w:r>
          </w:p>
        </w:tc>
        <w:tc>
          <w:tcPr>
            <w:tcW w:w="1417"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 xml:space="preserve">Краевой </w:t>
            </w:r>
          </w:p>
        </w:tc>
        <w:tc>
          <w:tcPr>
            <w:tcW w:w="2410"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 xml:space="preserve">Диплом участника </w:t>
            </w:r>
            <w:r>
              <w:rPr>
                <w:rStyle w:val="af0"/>
                <w:rFonts w:ascii="Times New Roman" w:hAnsi="Times New Roman"/>
                <w:sz w:val="24"/>
                <w:szCs w:val="24"/>
              </w:rPr>
              <w:footnoteReference w:id="74"/>
            </w:r>
          </w:p>
        </w:tc>
      </w:tr>
      <w:tr w:rsidR="00015D46" w:rsidRPr="00B82D3B" w:rsidTr="006C7A97">
        <w:tc>
          <w:tcPr>
            <w:tcW w:w="675" w:type="dxa"/>
            <w:shd w:val="clear" w:color="auto" w:fill="DAEEF3" w:themeFill="accent5" w:themeFillTint="33"/>
          </w:tcPr>
          <w:p w:rsidR="00015D46" w:rsidRDefault="00015D46" w:rsidP="00BD3FD1">
            <w:pPr>
              <w:rPr>
                <w:rFonts w:ascii="Times New Roman" w:hAnsi="Times New Roman"/>
                <w:sz w:val="24"/>
                <w:szCs w:val="24"/>
              </w:rPr>
            </w:pPr>
            <w:r>
              <w:rPr>
                <w:rFonts w:ascii="Times New Roman" w:hAnsi="Times New Roman"/>
                <w:sz w:val="24"/>
                <w:szCs w:val="24"/>
              </w:rPr>
              <w:t>10.</w:t>
            </w:r>
          </w:p>
        </w:tc>
        <w:tc>
          <w:tcPr>
            <w:tcW w:w="4253" w:type="dxa"/>
            <w:shd w:val="clear" w:color="auto" w:fill="DAEEF3" w:themeFill="accent5" w:themeFillTint="33"/>
          </w:tcPr>
          <w:p w:rsidR="00C4671D" w:rsidRDefault="00015D46" w:rsidP="00312DC9">
            <w:pPr>
              <w:rPr>
                <w:rFonts w:ascii="Times New Roman" w:hAnsi="Times New Roman"/>
                <w:sz w:val="24"/>
                <w:szCs w:val="24"/>
              </w:rPr>
            </w:pPr>
            <w:r>
              <w:rPr>
                <w:rFonts w:ascii="Times New Roman" w:hAnsi="Times New Roman"/>
                <w:sz w:val="24"/>
                <w:szCs w:val="24"/>
              </w:rPr>
              <w:t>Районный конкурс лидеров «Лидер-2011»</w:t>
            </w:r>
          </w:p>
          <w:p w:rsidR="00015D46" w:rsidRDefault="00C4671D" w:rsidP="00312DC9">
            <w:pPr>
              <w:rPr>
                <w:rFonts w:ascii="Times New Roman" w:hAnsi="Times New Roman"/>
                <w:sz w:val="24"/>
                <w:szCs w:val="24"/>
              </w:rPr>
            </w:pPr>
            <w:proofErr w:type="spellStart"/>
            <w:r>
              <w:rPr>
                <w:rFonts w:ascii="Times New Roman" w:hAnsi="Times New Roman"/>
                <w:sz w:val="24"/>
                <w:szCs w:val="24"/>
              </w:rPr>
              <w:t>Стоцкий</w:t>
            </w:r>
            <w:proofErr w:type="spellEnd"/>
            <w:r>
              <w:rPr>
                <w:rFonts w:ascii="Times New Roman" w:hAnsi="Times New Roman"/>
                <w:sz w:val="24"/>
                <w:szCs w:val="24"/>
              </w:rPr>
              <w:t xml:space="preserve"> Владислав – президент школы</w:t>
            </w:r>
          </w:p>
        </w:tc>
        <w:tc>
          <w:tcPr>
            <w:tcW w:w="1276"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2011</w:t>
            </w:r>
          </w:p>
        </w:tc>
        <w:tc>
          <w:tcPr>
            <w:tcW w:w="1417"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 xml:space="preserve">Районный </w:t>
            </w:r>
          </w:p>
        </w:tc>
        <w:tc>
          <w:tcPr>
            <w:tcW w:w="2410"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Диплом за 3 место</w:t>
            </w:r>
            <w:r>
              <w:rPr>
                <w:rStyle w:val="af0"/>
                <w:rFonts w:ascii="Times New Roman" w:hAnsi="Times New Roman"/>
                <w:sz w:val="24"/>
                <w:szCs w:val="24"/>
              </w:rPr>
              <w:footnoteReference w:id="75"/>
            </w:r>
            <w:r>
              <w:rPr>
                <w:rFonts w:ascii="Times New Roman" w:hAnsi="Times New Roman"/>
                <w:sz w:val="24"/>
                <w:szCs w:val="24"/>
              </w:rPr>
              <w:t xml:space="preserve"> </w:t>
            </w:r>
          </w:p>
        </w:tc>
      </w:tr>
      <w:tr w:rsidR="00015D46" w:rsidRPr="00B82D3B" w:rsidTr="006C7A97">
        <w:tc>
          <w:tcPr>
            <w:tcW w:w="675" w:type="dxa"/>
            <w:shd w:val="clear" w:color="auto" w:fill="DAEEF3" w:themeFill="accent5" w:themeFillTint="33"/>
          </w:tcPr>
          <w:p w:rsidR="00015D46" w:rsidRDefault="00015D46" w:rsidP="00BD3FD1">
            <w:pPr>
              <w:rPr>
                <w:rFonts w:ascii="Times New Roman" w:hAnsi="Times New Roman"/>
                <w:sz w:val="24"/>
                <w:szCs w:val="24"/>
              </w:rPr>
            </w:pPr>
            <w:r>
              <w:rPr>
                <w:rFonts w:ascii="Times New Roman" w:hAnsi="Times New Roman"/>
                <w:sz w:val="24"/>
                <w:szCs w:val="24"/>
              </w:rPr>
              <w:t>11.</w:t>
            </w:r>
          </w:p>
        </w:tc>
        <w:tc>
          <w:tcPr>
            <w:tcW w:w="4253"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Конкурс «За здоровый образ жизни»</w:t>
            </w:r>
            <w:r>
              <w:rPr>
                <w:rStyle w:val="af0"/>
                <w:rFonts w:ascii="Times New Roman" w:hAnsi="Times New Roman"/>
                <w:sz w:val="24"/>
                <w:szCs w:val="24"/>
              </w:rPr>
              <w:footnoteReference w:id="76"/>
            </w:r>
          </w:p>
        </w:tc>
        <w:tc>
          <w:tcPr>
            <w:tcW w:w="1276"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2011</w:t>
            </w:r>
          </w:p>
        </w:tc>
        <w:tc>
          <w:tcPr>
            <w:tcW w:w="1417"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 xml:space="preserve">Краевой </w:t>
            </w:r>
          </w:p>
        </w:tc>
        <w:tc>
          <w:tcPr>
            <w:tcW w:w="2410"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 xml:space="preserve">Детское объединение </w:t>
            </w:r>
            <w:r>
              <w:rPr>
                <w:rFonts w:ascii="Times New Roman" w:hAnsi="Times New Roman"/>
                <w:sz w:val="24"/>
                <w:szCs w:val="24"/>
              </w:rPr>
              <w:lastRenderedPageBreak/>
              <w:t>«Галактика»</w:t>
            </w:r>
          </w:p>
        </w:tc>
      </w:tr>
      <w:tr w:rsidR="00015D46" w:rsidRPr="00B82D3B" w:rsidTr="006C7A97">
        <w:tc>
          <w:tcPr>
            <w:tcW w:w="675" w:type="dxa"/>
            <w:shd w:val="clear" w:color="auto" w:fill="DAEEF3" w:themeFill="accent5" w:themeFillTint="33"/>
          </w:tcPr>
          <w:p w:rsidR="00015D46" w:rsidRDefault="00015D46" w:rsidP="00BD3FD1">
            <w:pPr>
              <w:rPr>
                <w:rFonts w:ascii="Times New Roman" w:hAnsi="Times New Roman"/>
                <w:sz w:val="24"/>
                <w:szCs w:val="24"/>
              </w:rPr>
            </w:pPr>
            <w:r>
              <w:rPr>
                <w:rFonts w:ascii="Times New Roman" w:hAnsi="Times New Roman"/>
                <w:sz w:val="24"/>
                <w:szCs w:val="24"/>
              </w:rPr>
              <w:lastRenderedPageBreak/>
              <w:t>12.</w:t>
            </w:r>
          </w:p>
        </w:tc>
        <w:tc>
          <w:tcPr>
            <w:tcW w:w="4253"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Районный конкурс лидеров «Лидер-2012»</w:t>
            </w:r>
          </w:p>
        </w:tc>
        <w:tc>
          <w:tcPr>
            <w:tcW w:w="1276"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 xml:space="preserve">2012 </w:t>
            </w:r>
          </w:p>
        </w:tc>
        <w:tc>
          <w:tcPr>
            <w:tcW w:w="1417"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 xml:space="preserve">Районный </w:t>
            </w:r>
          </w:p>
        </w:tc>
        <w:tc>
          <w:tcPr>
            <w:tcW w:w="2410"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Стоцкий Владисла</w:t>
            </w:r>
            <w:proofErr w:type="gramStart"/>
            <w:r>
              <w:rPr>
                <w:rFonts w:ascii="Times New Roman" w:hAnsi="Times New Roman"/>
                <w:sz w:val="24"/>
                <w:szCs w:val="24"/>
              </w:rPr>
              <w:t>в-</w:t>
            </w:r>
            <w:proofErr w:type="gramEnd"/>
            <w:r>
              <w:rPr>
                <w:rFonts w:ascii="Times New Roman" w:hAnsi="Times New Roman"/>
                <w:sz w:val="24"/>
                <w:szCs w:val="24"/>
              </w:rPr>
              <w:t xml:space="preserve"> президент школы Диплом за 2 место </w:t>
            </w:r>
          </w:p>
        </w:tc>
      </w:tr>
      <w:tr w:rsidR="00015D46" w:rsidRPr="00B82D3B" w:rsidTr="006C7A97">
        <w:tc>
          <w:tcPr>
            <w:tcW w:w="675" w:type="dxa"/>
            <w:shd w:val="clear" w:color="auto" w:fill="DAEEF3" w:themeFill="accent5" w:themeFillTint="33"/>
          </w:tcPr>
          <w:p w:rsidR="00015D46" w:rsidRDefault="00015D46" w:rsidP="00BD3FD1">
            <w:pPr>
              <w:rPr>
                <w:rFonts w:ascii="Times New Roman" w:hAnsi="Times New Roman"/>
                <w:sz w:val="24"/>
                <w:szCs w:val="24"/>
              </w:rPr>
            </w:pPr>
            <w:r>
              <w:rPr>
                <w:rFonts w:ascii="Times New Roman" w:hAnsi="Times New Roman"/>
                <w:sz w:val="24"/>
                <w:szCs w:val="24"/>
              </w:rPr>
              <w:t>13.</w:t>
            </w:r>
          </w:p>
        </w:tc>
        <w:tc>
          <w:tcPr>
            <w:tcW w:w="4253"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Краевой конкурс лидеров  и руководителей детских и молоде</w:t>
            </w:r>
            <w:r w:rsidR="00262ECD">
              <w:rPr>
                <w:rFonts w:ascii="Times New Roman" w:hAnsi="Times New Roman"/>
                <w:sz w:val="24"/>
                <w:szCs w:val="24"/>
              </w:rPr>
              <w:t>жных общественных объединений «Л</w:t>
            </w:r>
            <w:r>
              <w:rPr>
                <w:rFonts w:ascii="Times New Roman" w:hAnsi="Times New Roman"/>
                <w:sz w:val="24"/>
                <w:szCs w:val="24"/>
              </w:rPr>
              <w:t>идер-2011»</w:t>
            </w:r>
          </w:p>
        </w:tc>
        <w:tc>
          <w:tcPr>
            <w:tcW w:w="1276"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2012</w:t>
            </w:r>
          </w:p>
        </w:tc>
        <w:tc>
          <w:tcPr>
            <w:tcW w:w="1417"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 xml:space="preserve">Краевой </w:t>
            </w:r>
          </w:p>
        </w:tc>
        <w:tc>
          <w:tcPr>
            <w:tcW w:w="2410"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Диплом участника</w:t>
            </w:r>
            <w:r>
              <w:rPr>
                <w:rStyle w:val="af0"/>
                <w:rFonts w:ascii="Times New Roman" w:hAnsi="Times New Roman"/>
                <w:sz w:val="24"/>
                <w:szCs w:val="24"/>
              </w:rPr>
              <w:footnoteReference w:id="77"/>
            </w:r>
            <w:r>
              <w:rPr>
                <w:rFonts w:ascii="Times New Roman" w:hAnsi="Times New Roman"/>
                <w:sz w:val="24"/>
                <w:szCs w:val="24"/>
              </w:rPr>
              <w:t xml:space="preserve"> </w:t>
            </w:r>
          </w:p>
        </w:tc>
      </w:tr>
      <w:tr w:rsidR="00015D46" w:rsidRPr="00B82D3B" w:rsidTr="006C7A97">
        <w:tc>
          <w:tcPr>
            <w:tcW w:w="675"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14</w:t>
            </w:r>
            <w:r w:rsidRPr="00B82D3B">
              <w:rPr>
                <w:rFonts w:ascii="Times New Roman" w:hAnsi="Times New Roman"/>
                <w:sz w:val="24"/>
                <w:szCs w:val="24"/>
              </w:rPr>
              <w:t>.</w:t>
            </w:r>
          </w:p>
        </w:tc>
        <w:tc>
          <w:tcPr>
            <w:tcW w:w="4253"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 xml:space="preserve">Профилактическое мероприятие с врачом-наркологом </w:t>
            </w:r>
          </w:p>
        </w:tc>
        <w:tc>
          <w:tcPr>
            <w:tcW w:w="1276"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2012</w:t>
            </w:r>
          </w:p>
        </w:tc>
        <w:tc>
          <w:tcPr>
            <w:tcW w:w="1417"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школьный</w:t>
            </w:r>
          </w:p>
        </w:tc>
        <w:tc>
          <w:tcPr>
            <w:tcW w:w="2410"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Копия акта</w:t>
            </w:r>
            <w:r w:rsidR="00262ECD">
              <w:rPr>
                <w:rStyle w:val="af0"/>
                <w:rFonts w:ascii="Times New Roman" w:hAnsi="Times New Roman"/>
                <w:sz w:val="24"/>
                <w:szCs w:val="24"/>
              </w:rPr>
              <w:footnoteReference w:id="78"/>
            </w:r>
            <w:r>
              <w:rPr>
                <w:rFonts w:ascii="Times New Roman" w:hAnsi="Times New Roman"/>
                <w:sz w:val="24"/>
                <w:szCs w:val="24"/>
              </w:rPr>
              <w:t xml:space="preserve"> </w:t>
            </w:r>
          </w:p>
        </w:tc>
      </w:tr>
      <w:tr w:rsidR="00015D46" w:rsidRPr="00B82D3B" w:rsidTr="006C7A97">
        <w:tc>
          <w:tcPr>
            <w:tcW w:w="675" w:type="dxa"/>
            <w:shd w:val="clear" w:color="auto" w:fill="DAEEF3" w:themeFill="accent5" w:themeFillTint="33"/>
          </w:tcPr>
          <w:p w:rsidR="00015D46" w:rsidRPr="00B82D3B" w:rsidRDefault="00015D46" w:rsidP="00CC7E74">
            <w:pPr>
              <w:rPr>
                <w:rFonts w:ascii="Times New Roman" w:hAnsi="Times New Roman"/>
                <w:sz w:val="24"/>
                <w:szCs w:val="24"/>
              </w:rPr>
            </w:pPr>
            <w:r>
              <w:rPr>
                <w:rFonts w:ascii="Times New Roman" w:hAnsi="Times New Roman"/>
                <w:sz w:val="24"/>
                <w:szCs w:val="24"/>
              </w:rPr>
              <w:t>15.</w:t>
            </w:r>
          </w:p>
        </w:tc>
        <w:tc>
          <w:tcPr>
            <w:tcW w:w="4253"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Фестиваль детского и юношеского творчества «Всегда России уголок живет в душе моей!»</w:t>
            </w:r>
            <w:r>
              <w:rPr>
                <w:rStyle w:val="af0"/>
                <w:rFonts w:ascii="Times New Roman" w:hAnsi="Times New Roman"/>
                <w:sz w:val="24"/>
                <w:szCs w:val="24"/>
              </w:rPr>
              <w:footnoteReference w:id="79"/>
            </w:r>
          </w:p>
        </w:tc>
        <w:tc>
          <w:tcPr>
            <w:tcW w:w="1276"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2012</w:t>
            </w:r>
          </w:p>
        </w:tc>
        <w:tc>
          <w:tcPr>
            <w:tcW w:w="1417"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 xml:space="preserve">Школьный </w:t>
            </w:r>
          </w:p>
        </w:tc>
        <w:tc>
          <w:tcPr>
            <w:tcW w:w="2410"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 xml:space="preserve">Фотографии </w:t>
            </w:r>
          </w:p>
        </w:tc>
      </w:tr>
      <w:tr w:rsidR="00015D46" w:rsidRPr="00B82D3B" w:rsidTr="006C7A97">
        <w:tc>
          <w:tcPr>
            <w:tcW w:w="675" w:type="dxa"/>
            <w:shd w:val="clear" w:color="auto" w:fill="DAEEF3" w:themeFill="accent5" w:themeFillTint="33"/>
          </w:tcPr>
          <w:p w:rsidR="00015D46" w:rsidRPr="00B82D3B" w:rsidRDefault="00015D46" w:rsidP="00CC7E74">
            <w:pPr>
              <w:rPr>
                <w:rFonts w:ascii="Times New Roman" w:hAnsi="Times New Roman"/>
                <w:sz w:val="24"/>
                <w:szCs w:val="24"/>
              </w:rPr>
            </w:pPr>
            <w:r>
              <w:rPr>
                <w:rFonts w:ascii="Times New Roman" w:hAnsi="Times New Roman"/>
                <w:sz w:val="24"/>
                <w:szCs w:val="24"/>
              </w:rPr>
              <w:t>16.</w:t>
            </w:r>
          </w:p>
        </w:tc>
        <w:tc>
          <w:tcPr>
            <w:tcW w:w="4253"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 xml:space="preserve">Творческий конкурс на создание туристического бренда Хабаровского района </w:t>
            </w:r>
          </w:p>
        </w:tc>
        <w:tc>
          <w:tcPr>
            <w:tcW w:w="1276"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2012</w:t>
            </w:r>
          </w:p>
        </w:tc>
        <w:tc>
          <w:tcPr>
            <w:tcW w:w="1417"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 xml:space="preserve">Районный </w:t>
            </w:r>
          </w:p>
        </w:tc>
        <w:tc>
          <w:tcPr>
            <w:tcW w:w="2410"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Диплом 3 степени</w:t>
            </w:r>
            <w:r>
              <w:rPr>
                <w:rStyle w:val="af0"/>
                <w:rFonts w:ascii="Times New Roman" w:hAnsi="Times New Roman"/>
                <w:sz w:val="24"/>
                <w:szCs w:val="24"/>
              </w:rPr>
              <w:footnoteReference w:id="80"/>
            </w:r>
            <w:r w:rsidRPr="00B82D3B">
              <w:rPr>
                <w:rFonts w:ascii="Times New Roman" w:hAnsi="Times New Roman"/>
                <w:sz w:val="24"/>
                <w:szCs w:val="24"/>
              </w:rPr>
              <w:t xml:space="preserve"> </w:t>
            </w:r>
          </w:p>
        </w:tc>
      </w:tr>
      <w:tr w:rsidR="00015D46" w:rsidRPr="00B82D3B" w:rsidTr="006C7A97">
        <w:tc>
          <w:tcPr>
            <w:tcW w:w="675" w:type="dxa"/>
            <w:shd w:val="clear" w:color="auto" w:fill="DAEEF3" w:themeFill="accent5" w:themeFillTint="33"/>
          </w:tcPr>
          <w:p w:rsidR="00015D46" w:rsidRPr="00B82D3B" w:rsidRDefault="00015D46" w:rsidP="00CC7E74">
            <w:pPr>
              <w:rPr>
                <w:rFonts w:ascii="Times New Roman" w:hAnsi="Times New Roman"/>
                <w:sz w:val="24"/>
                <w:szCs w:val="24"/>
              </w:rPr>
            </w:pPr>
            <w:r>
              <w:rPr>
                <w:rFonts w:ascii="Times New Roman" w:hAnsi="Times New Roman"/>
                <w:sz w:val="24"/>
                <w:szCs w:val="24"/>
              </w:rPr>
              <w:t>17.</w:t>
            </w:r>
          </w:p>
        </w:tc>
        <w:tc>
          <w:tcPr>
            <w:tcW w:w="4253" w:type="dxa"/>
            <w:shd w:val="clear" w:color="auto" w:fill="DAEEF3" w:themeFill="accent5" w:themeFillTint="33"/>
          </w:tcPr>
          <w:p w:rsidR="00015D46" w:rsidRPr="00B82D3B" w:rsidRDefault="00015D46" w:rsidP="00015D46">
            <w:pPr>
              <w:rPr>
                <w:rFonts w:ascii="Times New Roman" w:eastAsia="Calibri" w:hAnsi="Times New Roman"/>
                <w:sz w:val="24"/>
                <w:szCs w:val="24"/>
              </w:rPr>
            </w:pPr>
            <w:r w:rsidRPr="00B82D3B">
              <w:rPr>
                <w:rFonts w:ascii="Times New Roman" w:eastAsia="Calibri" w:hAnsi="Times New Roman"/>
                <w:sz w:val="24"/>
                <w:szCs w:val="24"/>
              </w:rPr>
              <w:t xml:space="preserve">Участие в экологическом конкурсе, посвященном </w:t>
            </w:r>
            <w:r>
              <w:rPr>
                <w:rFonts w:ascii="Times New Roman" w:eastAsia="Calibri" w:hAnsi="Times New Roman"/>
                <w:sz w:val="24"/>
                <w:szCs w:val="24"/>
              </w:rPr>
              <w:t xml:space="preserve"> </w:t>
            </w:r>
            <w:r w:rsidRPr="00B82D3B">
              <w:rPr>
                <w:rFonts w:ascii="Times New Roman" w:eastAsia="Calibri" w:hAnsi="Times New Roman"/>
                <w:sz w:val="24"/>
                <w:szCs w:val="24"/>
              </w:rPr>
              <w:t>75- летию</w:t>
            </w:r>
            <w:r>
              <w:rPr>
                <w:rFonts w:ascii="Times New Roman" w:eastAsia="Calibri" w:hAnsi="Times New Roman"/>
                <w:sz w:val="24"/>
                <w:szCs w:val="24"/>
              </w:rPr>
              <w:t xml:space="preserve"> </w:t>
            </w:r>
            <w:r w:rsidRPr="00B82D3B">
              <w:rPr>
                <w:rFonts w:ascii="Times New Roman" w:eastAsia="Calibri" w:hAnsi="Times New Roman"/>
                <w:sz w:val="24"/>
                <w:szCs w:val="24"/>
              </w:rPr>
              <w:t xml:space="preserve"> района </w:t>
            </w:r>
          </w:p>
        </w:tc>
        <w:tc>
          <w:tcPr>
            <w:tcW w:w="1276"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2012</w:t>
            </w:r>
          </w:p>
        </w:tc>
        <w:tc>
          <w:tcPr>
            <w:tcW w:w="1417"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 xml:space="preserve">Районный </w:t>
            </w:r>
          </w:p>
        </w:tc>
        <w:tc>
          <w:tcPr>
            <w:tcW w:w="2410"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 xml:space="preserve">Книга о районе в подарок </w:t>
            </w:r>
          </w:p>
        </w:tc>
      </w:tr>
      <w:tr w:rsidR="00015D46" w:rsidRPr="00B82D3B" w:rsidTr="006C7A97">
        <w:tc>
          <w:tcPr>
            <w:tcW w:w="675" w:type="dxa"/>
            <w:shd w:val="clear" w:color="auto" w:fill="DAEEF3" w:themeFill="accent5" w:themeFillTint="33"/>
          </w:tcPr>
          <w:p w:rsidR="00015D46" w:rsidRPr="00B82D3B" w:rsidRDefault="00015D46" w:rsidP="00CC7E74">
            <w:pPr>
              <w:rPr>
                <w:rFonts w:ascii="Times New Roman" w:hAnsi="Times New Roman"/>
                <w:sz w:val="24"/>
                <w:szCs w:val="24"/>
              </w:rPr>
            </w:pPr>
            <w:r>
              <w:rPr>
                <w:rFonts w:ascii="Times New Roman" w:hAnsi="Times New Roman"/>
                <w:sz w:val="24"/>
                <w:szCs w:val="24"/>
              </w:rPr>
              <w:t>18.</w:t>
            </w:r>
          </w:p>
        </w:tc>
        <w:tc>
          <w:tcPr>
            <w:tcW w:w="4253" w:type="dxa"/>
            <w:shd w:val="clear" w:color="auto" w:fill="DAEEF3" w:themeFill="accent5" w:themeFillTint="33"/>
          </w:tcPr>
          <w:p w:rsidR="00015D46" w:rsidRPr="00B82D3B" w:rsidRDefault="00015D46" w:rsidP="00A228F2">
            <w:pPr>
              <w:pStyle w:val="af3"/>
              <w:jc w:val="left"/>
              <w:rPr>
                <w:sz w:val="24"/>
              </w:rPr>
            </w:pPr>
            <w:r w:rsidRPr="00B82D3B">
              <w:rPr>
                <w:sz w:val="24"/>
              </w:rPr>
              <w:t>Районный конкурс рисунков «Защитим первоцветы»</w:t>
            </w:r>
          </w:p>
        </w:tc>
        <w:tc>
          <w:tcPr>
            <w:tcW w:w="1276" w:type="dxa"/>
            <w:shd w:val="clear" w:color="auto" w:fill="DAEEF3" w:themeFill="accent5" w:themeFillTint="33"/>
          </w:tcPr>
          <w:p w:rsidR="00015D46" w:rsidRPr="00B82D3B" w:rsidRDefault="00015D46" w:rsidP="00674814">
            <w:pPr>
              <w:pStyle w:val="af3"/>
              <w:jc w:val="left"/>
              <w:rPr>
                <w:sz w:val="24"/>
              </w:rPr>
            </w:pPr>
            <w:r w:rsidRPr="00B82D3B">
              <w:rPr>
                <w:sz w:val="24"/>
              </w:rPr>
              <w:t>2012</w:t>
            </w:r>
          </w:p>
          <w:p w:rsidR="00015D46" w:rsidRPr="00B82D3B" w:rsidRDefault="00015D46" w:rsidP="00312DC9">
            <w:pPr>
              <w:pStyle w:val="af3"/>
              <w:rPr>
                <w:sz w:val="24"/>
              </w:rPr>
            </w:pPr>
          </w:p>
        </w:tc>
        <w:tc>
          <w:tcPr>
            <w:tcW w:w="1417" w:type="dxa"/>
            <w:shd w:val="clear" w:color="auto" w:fill="DAEEF3" w:themeFill="accent5" w:themeFillTint="33"/>
          </w:tcPr>
          <w:p w:rsidR="00015D46" w:rsidRPr="00B82D3B" w:rsidRDefault="00015D46" w:rsidP="00312DC9">
            <w:pPr>
              <w:pStyle w:val="af3"/>
              <w:rPr>
                <w:sz w:val="24"/>
              </w:rPr>
            </w:pPr>
            <w:r w:rsidRPr="00B82D3B">
              <w:rPr>
                <w:sz w:val="24"/>
              </w:rPr>
              <w:t xml:space="preserve">Районный </w:t>
            </w:r>
          </w:p>
        </w:tc>
        <w:tc>
          <w:tcPr>
            <w:tcW w:w="2410"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hAnsi="Times New Roman"/>
                <w:sz w:val="24"/>
                <w:szCs w:val="24"/>
              </w:rPr>
              <w:t>2 грамоты за 1 места в разных номинациях</w:t>
            </w:r>
          </w:p>
        </w:tc>
      </w:tr>
      <w:tr w:rsidR="00015D46" w:rsidRPr="00B82D3B" w:rsidTr="006C7A97">
        <w:trPr>
          <w:trHeight w:val="884"/>
        </w:trPr>
        <w:tc>
          <w:tcPr>
            <w:tcW w:w="675" w:type="dxa"/>
            <w:shd w:val="clear" w:color="auto" w:fill="DAEEF3" w:themeFill="accent5" w:themeFillTint="33"/>
          </w:tcPr>
          <w:p w:rsidR="00015D46" w:rsidRPr="00B82D3B" w:rsidRDefault="00015D46" w:rsidP="00CC7E74">
            <w:pPr>
              <w:rPr>
                <w:rFonts w:ascii="Times New Roman" w:hAnsi="Times New Roman"/>
                <w:sz w:val="24"/>
                <w:szCs w:val="24"/>
              </w:rPr>
            </w:pPr>
            <w:r>
              <w:rPr>
                <w:rFonts w:ascii="Times New Roman" w:hAnsi="Times New Roman"/>
                <w:sz w:val="24"/>
                <w:szCs w:val="24"/>
              </w:rPr>
              <w:t>19.</w:t>
            </w:r>
          </w:p>
        </w:tc>
        <w:tc>
          <w:tcPr>
            <w:tcW w:w="4253"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Участие в экологической акции «Защитники природы», в конкурсе на лучшую организацию акции.</w:t>
            </w:r>
            <w:r>
              <w:rPr>
                <w:rStyle w:val="af0"/>
                <w:rFonts w:ascii="Times New Roman" w:eastAsia="Calibri" w:hAnsi="Times New Roman"/>
                <w:sz w:val="24"/>
                <w:szCs w:val="24"/>
              </w:rPr>
              <w:footnoteReference w:id="81"/>
            </w:r>
          </w:p>
        </w:tc>
        <w:tc>
          <w:tcPr>
            <w:tcW w:w="1276"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2012</w:t>
            </w:r>
          </w:p>
        </w:tc>
        <w:tc>
          <w:tcPr>
            <w:tcW w:w="1417"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 xml:space="preserve">Краевой </w:t>
            </w:r>
          </w:p>
        </w:tc>
        <w:tc>
          <w:tcPr>
            <w:tcW w:w="2410" w:type="dxa"/>
            <w:shd w:val="clear" w:color="auto" w:fill="DAEEF3" w:themeFill="accent5" w:themeFillTint="33"/>
          </w:tcPr>
          <w:p w:rsidR="00015D46" w:rsidRPr="00B82D3B" w:rsidRDefault="00015D46" w:rsidP="00015D46">
            <w:pPr>
              <w:rPr>
                <w:rFonts w:ascii="Times New Roman" w:hAnsi="Times New Roman"/>
                <w:sz w:val="24"/>
                <w:szCs w:val="24"/>
              </w:rPr>
            </w:pPr>
            <w:r w:rsidRPr="00B82D3B">
              <w:rPr>
                <w:rFonts w:ascii="Times New Roman" w:eastAsia="Calibri" w:hAnsi="Times New Roman"/>
                <w:sz w:val="24"/>
                <w:szCs w:val="24"/>
              </w:rPr>
              <w:t xml:space="preserve">Организатор акции в школе </w:t>
            </w:r>
            <w:r>
              <w:rPr>
                <w:rFonts w:ascii="Times New Roman" w:eastAsia="Calibri" w:hAnsi="Times New Roman"/>
                <w:sz w:val="24"/>
                <w:szCs w:val="24"/>
              </w:rPr>
              <w:t>с выходом в социум.</w:t>
            </w:r>
          </w:p>
        </w:tc>
      </w:tr>
      <w:tr w:rsidR="00015D46" w:rsidRPr="00B82D3B" w:rsidTr="006C7A97">
        <w:tc>
          <w:tcPr>
            <w:tcW w:w="675"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20.</w:t>
            </w:r>
          </w:p>
        </w:tc>
        <w:tc>
          <w:tcPr>
            <w:tcW w:w="4253"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Межпоселенческий</w:t>
            </w:r>
            <w:r>
              <w:rPr>
                <w:rFonts w:ascii="Times New Roman" w:eastAsia="Calibri" w:hAnsi="Times New Roman"/>
                <w:sz w:val="24"/>
                <w:szCs w:val="24"/>
              </w:rPr>
              <w:t xml:space="preserve"> </w:t>
            </w:r>
            <w:r w:rsidRPr="00B82D3B">
              <w:rPr>
                <w:rFonts w:ascii="Times New Roman" w:eastAsia="Calibri" w:hAnsi="Times New Roman"/>
                <w:sz w:val="24"/>
                <w:szCs w:val="24"/>
              </w:rPr>
              <w:t xml:space="preserve"> конкурс рисунков, посвященный 67-летию Победы  «Война. Победа. Память»</w:t>
            </w:r>
          </w:p>
        </w:tc>
        <w:tc>
          <w:tcPr>
            <w:tcW w:w="1276"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 xml:space="preserve">2012 </w:t>
            </w:r>
          </w:p>
        </w:tc>
        <w:tc>
          <w:tcPr>
            <w:tcW w:w="1417"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 xml:space="preserve">Межпоселенческий </w:t>
            </w:r>
          </w:p>
        </w:tc>
        <w:tc>
          <w:tcPr>
            <w:tcW w:w="2410" w:type="dxa"/>
            <w:shd w:val="clear" w:color="auto" w:fill="DAEEF3" w:themeFill="accent5" w:themeFillTint="33"/>
          </w:tcPr>
          <w:p w:rsidR="00015D46" w:rsidRPr="00B82D3B" w:rsidRDefault="00015D46" w:rsidP="00312DC9">
            <w:pPr>
              <w:rPr>
                <w:rFonts w:ascii="Times New Roman" w:hAnsi="Times New Roman"/>
                <w:sz w:val="24"/>
                <w:szCs w:val="24"/>
              </w:rPr>
            </w:pPr>
            <w:r w:rsidRPr="00B82D3B">
              <w:rPr>
                <w:rFonts w:ascii="Times New Roman" w:eastAsia="Calibri" w:hAnsi="Times New Roman"/>
                <w:sz w:val="24"/>
                <w:szCs w:val="24"/>
              </w:rPr>
              <w:t>Грамоты за 1,2,3 место</w:t>
            </w:r>
            <w:r>
              <w:rPr>
                <w:rStyle w:val="af0"/>
                <w:rFonts w:ascii="Times New Roman" w:eastAsia="Calibri" w:hAnsi="Times New Roman"/>
                <w:sz w:val="24"/>
                <w:szCs w:val="24"/>
              </w:rPr>
              <w:footnoteReference w:id="82"/>
            </w:r>
          </w:p>
        </w:tc>
      </w:tr>
      <w:tr w:rsidR="00015D46" w:rsidRPr="00B82D3B" w:rsidTr="006C7A97">
        <w:tc>
          <w:tcPr>
            <w:tcW w:w="675"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21.</w:t>
            </w:r>
          </w:p>
        </w:tc>
        <w:tc>
          <w:tcPr>
            <w:tcW w:w="4253"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Акция «Ветеран живет рядом», посвященный 66-ой годовщине Победы в ВОВ</w:t>
            </w:r>
          </w:p>
        </w:tc>
        <w:tc>
          <w:tcPr>
            <w:tcW w:w="1276"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2011</w:t>
            </w:r>
          </w:p>
        </w:tc>
        <w:tc>
          <w:tcPr>
            <w:tcW w:w="1417"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 xml:space="preserve">Краевой </w:t>
            </w:r>
          </w:p>
        </w:tc>
        <w:tc>
          <w:tcPr>
            <w:tcW w:w="2410"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Диплом участника</w:t>
            </w:r>
            <w:r>
              <w:rPr>
                <w:rStyle w:val="af0"/>
                <w:rFonts w:ascii="Times New Roman" w:eastAsia="Calibri" w:hAnsi="Times New Roman"/>
                <w:sz w:val="24"/>
                <w:szCs w:val="24"/>
              </w:rPr>
              <w:footnoteReference w:id="83"/>
            </w:r>
            <w:r w:rsidRPr="00B82D3B">
              <w:rPr>
                <w:rFonts w:ascii="Times New Roman" w:eastAsia="Calibri" w:hAnsi="Times New Roman"/>
                <w:sz w:val="24"/>
                <w:szCs w:val="24"/>
              </w:rPr>
              <w:t xml:space="preserve"> </w:t>
            </w:r>
          </w:p>
        </w:tc>
      </w:tr>
      <w:tr w:rsidR="00015D46" w:rsidRPr="00B82D3B" w:rsidTr="006C7A97">
        <w:tc>
          <w:tcPr>
            <w:tcW w:w="675"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22.</w:t>
            </w:r>
          </w:p>
        </w:tc>
        <w:tc>
          <w:tcPr>
            <w:tcW w:w="4253"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 xml:space="preserve">Акция «Вахта памяти», поздравление ветеранов тыла </w:t>
            </w:r>
          </w:p>
        </w:tc>
        <w:tc>
          <w:tcPr>
            <w:tcW w:w="1276"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 xml:space="preserve">2012 </w:t>
            </w:r>
          </w:p>
        </w:tc>
        <w:tc>
          <w:tcPr>
            <w:tcW w:w="1417"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 xml:space="preserve">Краевой </w:t>
            </w:r>
          </w:p>
        </w:tc>
        <w:tc>
          <w:tcPr>
            <w:tcW w:w="2410" w:type="dxa"/>
            <w:shd w:val="clear" w:color="auto" w:fill="DAEEF3" w:themeFill="accent5" w:themeFillTint="33"/>
          </w:tcPr>
          <w:p w:rsidR="00015D46" w:rsidRPr="00B82D3B" w:rsidRDefault="00015D46" w:rsidP="00312DC9">
            <w:pPr>
              <w:rPr>
                <w:rFonts w:ascii="Times New Roman" w:eastAsia="Calibri" w:hAnsi="Times New Roman"/>
                <w:sz w:val="24"/>
                <w:szCs w:val="24"/>
              </w:rPr>
            </w:pPr>
          </w:p>
        </w:tc>
      </w:tr>
      <w:tr w:rsidR="00015D46" w:rsidRPr="00B82D3B" w:rsidTr="006C7A97">
        <w:tc>
          <w:tcPr>
            <w:tcW w:w="675" w:type="dxa"/>
            <w:shd w:val="clear" w:color="auto" w:fill="DAEEF3" w:themeFill="accent5" w:themeFillTint="33"/>
          </w:tcPr>
          <w:p w:rsidR="00015D46" w:rsidRPr="00B82D3B" w:rsidRDefault="00015D46" w:rsidP="00312DC9">
            <w:pPr>
              <w:rPr>
                <w:rFonts w:ascii="Times New Roman" w:hAnsi="Times New Roman"/>
                <w:sz w:val="24"/>
                <w:szCs w:val="24"/>
              </w:rPr>
            </w:pPr>
            <w:r>
              <w:rPr>
                <w:rFonts w:ascii="Times New Roman" w:hAnsi="Times New Roman"/>
                <w:sz w:val="24"/>
                <w:szCs w:val="24"/>
              </w:rPr>
              <w:t>23.</w:t>
            </w:r>
          </w:p>
        </w:tc>
        <w:tc>
          <w:tcPr>
            <w:tcW w:w="4253"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 xml:space="preserve">Акция «День призывника», выезд в  воинскую часть  </w:t>
            </w:r>
          </w:p>
        </w:tc>
        <w:tc>
          <w:tcPr>
            <w:tcW w:w="1276"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 xml:space="preserve">2011, 2012 </w:t>
            </w:r>
          </w:p>
        </w:tc>
        <w:tc>
          <w:tcPr>
            <w:tcW w:w="1417" w:type="dxa"/>
            <w:shd w:val="clear" w:color="auto" w:fill="DAEEF3" w:themeFill="accent5" w:themeFillTint="33"/>
          </w:tcPr>
          <w:p w:rsidR="00015D46" w:rsidRPr="00B82D3B" w:rsidRDefault="00015D46" w:rsidP="00312DC9">
            <w:pPr>
              <w:rPr>
                <w:rFonts w:ascii="Times New Roman" w:eastAsia="Calibri" w:hAnsi="Times New Roman"/>
                <w:sz w:val="24"/>
                <w:szCs w:val="24"/>
              </w:rPr>
            </w:pPr>
            <w:r w:rsidRPr="00B82D3B">
              <w:rPr>
                <w:rFonts w:ascii="Times New Roman" w:eastAsia="Calibri" w:hAnsi="Times New Roman"/>
                <w:sz w:val="24"/>
                <w:szCs w:val="24"/>
              </w:rPr>
              <w:t xml:space="preserve">Районный </w:t>
            </w:r>
          </w:p>
        </w:tc>
        <w:tc>
          <w:tcPr>
            <w:tcW w:w="2410" w:type="dxa"/>
            <w:shd w:val="clear" w:color="auto" w:fill="DAEEF3" w:themeFill="accent5" w:themeFillTint="33"/>
          </w:tcPr>
          <w:p w:rsidR="00015D46" w:rsidRPr="00B82D3B" w:rsidRDefault="00015D46" w:rsidP="00312DC9">
            <w:pPr>
              <w:rPr>
                <w:rFonts w:ascii="Times New Roman" w:eastAsia="Calibri" w:hAnsi="Times New Roman"/>
                <w:sz w:val="24"/>
                <w:szCs w:val="24"/>
              </w:rPr>
            </w:pPr>
            <w:r>
              <w:rPr>
                <w:rFonts w:ascii="Times New Roman" w:eastAsia="Calibri" w:hAnsi="Times New Roman"/>
                <w:sz w:val="24"/>
                <w:szCs w:val="24"/>
              </w:rPr>
              <w:t>Благодарность</w:t>
            </w:r>
            <w:r>
              <w:rPr>
                <w:rStyle w:val="af0"/>
                <w:rFonts w:ascii="Times New Roman" w:eastAsia="Calibri" w:hAnsi="Times New Roman"/>
                <w:sz w:val="24"/>
                <w:szCs w:val="24"/>
              </w:rPr>
              <w:footnoteReference w:id="84"/>
            </w:r>
            <w:r>
              <w:rPr>
                <w:rFonts w:ascii="Times New Roman" w:eastAsia="Calibri" w:hAnsi="Times New Roman"/>
                <w:sz w:val="24"/>
                <w:szCs w:val="24"/>
              </w:rPr>
              <w:t xml:space="preserve"> </w:t>
            </w:r>
          </w:p>
        </w:tc>
      </w:tr>
      <w:tr w:rsidR="00015D46" w:rsidRPr="00B82D3B" w:rsidTr="006C7A97">
        <w:tc>
          <w:tcPr>
            <w:tcW w:w="675" w:type="dxa"/>
            <w:shd w:val="clear" w:color="auto" w:fill="DAEEF3" w:themeFill="accent5" w:themeFillTint="33"/>
          </w:tcPr>
          <w:p w:rsidR="00015D46" w:rsidRDefault="00015D46" w:rsidP="00312DC9">
            <w:pPr>
              <w:rPr>
                <w:rFonts w:ascii="Times New Roman" w:hAnsi="Times New Roman"/>
                <w:sz w:val="24"/>
                <w:szCs w:val="24"/>
              </w:rPr>
            </w:pPr>
            <w:r>
              <w:rPr>
                <w:rFonts w:ascii="Times New Roman" w:hAnsi="Times New Roman"/>
                <w:sz w:val="24"/>
                <w:szCs w:val="24"/>
              </w:rPr>
              <w:t>24.</w:t>
            </w:r>
          </w:p>
        </w:tc>
        <w:tc>
          <w:tcPr>
            <w:tcW w:w="4253" w:type="dxa"/>
            <w:shd w:val="clear" w:color="auto" w:fill="DAEEF3" w:themeFill="accent5" w:themeFillTint="33"/>
          </w:tcPr>
          <w:p w:rsidR="00015D46" w:rsidRPr="00B82D3B" w:rsidRDefault="00015D46" w:rsidP="00C209CC">
            <w:pPr>
              <w:rPr>
                <w:rFonts w:ascii="Times New Roman" w:eastAsia="Calibri" w:hAnsi="Times New Roman"/>
                <w:sz w:val="24"/>
                <w:szCs w:val="24"/>
              </w:rPr>
            </w:pPr>
            <w:r>
              <w:rPr>
                <w:rFonts w:ascii="Times New Roman" w:eastAsia="Calibri" w:hAnsi="Times New Roman"/>
                <w:sz w:val="24"/>
                <w:szCs w:val="24"/>
              </w:rPr>
              <w:t>Общешкольное мероприятие «День Пионерии»</w:t>
            </w:r>
            <w:r w:rsidR="00C209CC">
              <w:rPr>
                <w:rFonts w:ascii="Times New Roman" w:eastAsia="Calibri" w:hAnsi="Times New Roman"/>
                <w:sz w:val="24"/>
                <w:szCs w:val="24"/>
              </w:rPr>
              <w:t>, п</w:t>
            </w:r>
            <w:r>
              <w:rPr>
                <w:rFonts w:ascii="Times New Roman" w:eastAsia="Calibri" w:hAnsi="Times New Roman"/>
                <w:sz w:val="24"/>
                <w:szCs w:val="24"/>
              </w:rPr>
              <w:t>освященное 90-летию образования пионерской организации</w:t>
            </w:r>
          </w:p>
        </w:tc>
        <w:tc>
          <w:tcPr>
            <w:tcW w:w="1276" w:type="dxa"/>
            <w:shd w:val="clear" w:color="auto" w:fill="DAEEF3" w:themeFill="accent5" w:themeFillTint="33"/>
          </w:tcPr>
          <w:p w:rsidR="00015D46" w:rsidRPr="00B82D3B" w:rsidRDefault="00015D46" w:rsidP="00312DC9">
            <w:pPr>
              <w:rPr>
                <w:rFonts w:ascii="Times New Roman" w:eastAsia="Calibri" w:hAnsi="Times New Roman"/>
                <w:sz w:val="24"/>
                <w:szCs w:val="24"/>
              </w:rPr>
            </w:pPr>
            <w:r>
              <w:rPr>
                <w:rFonts w:ascii="Times New Roman" w:eastAsia="Calibri" w:hAnsi="Times New Roman"/>
                <w:sz w:val="24"/>
                <w:szCs w:val="24"/>
              </w:rPr>
              <w:t>2012</w:t>
            </w:r>
          </w:p>
        </w:tc>
        <w:tc>
          <w:tcPr>
            <w:tcW w:w="1417" w:type="dxa"/>
            <w:shd w:val="clear" w:color="auto" w:fill="DAEEF3" w:themeFill="accent5" w:themeFillTint="33"/>
          </w:tcPr>
          <w:p w:rsidR="00015D46" w:rsidRPr="00B82D3B" w:rsidRDefault="00015D46" w:rsidP="00312DC9">
            <w:pPr>
              <w:rPr>
                <w:rFonts w:ascii="Times New Roman" w:eastAsia="Calibri" w:hAnsi="Times New Roman"/>
                <w:sz w:val="24"/>
                <w:szCs w:val="24"/>
              </w:rPr>
            </w:pPr>
            <w:r>
              <w:rPr>
                <w:rFonts w:ascii="Times New Roman" w:eastAsia="Calibri" w:hAnsi="Times New Roman"/>
                <w:sz w:val="24"/>
                <w:szCs w:val="24"/>
              </w:rPr>
              <w:t xml:space="preserve">Школьный </w:t>
            </w:r>
          </w:p>
        </w:tc>
        <w:tc>
          <w:tcPr>
            <w:tcW w:w="2410" w:type="dxa"/>
            <w:shd w:val="clear" w:color="auto" w:fill="DAEEF3" w:themeFill="accent5" w:themeFillTint="33"/>
          </w:tcPr>
          <w:p w:rsidR="00015D46" w:rsidRPr="00B82D3B" w:rsidRDefault="00015D46" w:rsidP="00312DC9">
            <w:pPr>
              <w:rPr>
                <w:rFonts w:ascii="Times New Roman" w:eastAsia="Calibri" w:hAnsi="Times New Roman"/>
                <w:sz w:val="24"/>
                <w:szCs w:val="24"/>
              </w:rPr>
            </w:pPr>
          </w:p>
        </w:tc>
      </w:tr>
    </w:tbl>
    <w:p w:rsidR="00236485" w:rsidRDefault="00236485" w:rsidP="005810ED">
      <w:pPr>
        <w:spacing w:after="0" w:line="240" w:lineRule="auto"/>
        <w:ind w:left="-567"/>
        <w:jc w:val="center"/>
        <w:rPr>
          <w:rFonts w:ascii="Times New Roman" w:eastAsia="Times New Roman" w:hAnsi="Times New Roman" w:cs="Times New Roman"/>
          <w:b/>
          <w:sz w:val="24"/>
          <w:szCs w:val="24"/>
          <w:lang w:eastAsia="ru-RU"/>
        </w:rPr>
      </w:pPr>
    </w:p>
    <w:p w:rsidR="00BA5BF3" w:rsidRPr="007743F7" w:rsidRDefault="00BA5BF3" w:rsidP="00BA5BF3">
      <w:pPr>
        <w:spacing w:after="0" w:line="240" w:lineRule="auto"/>
        <w:ind w:firstLine="709"/>
        <w:jc w:val="center"/>
        <w:rPr>
          <w:rFonts w:ascii="Times New Roman" w:eastAsia="Times New Roman" w:hAnsi="Times New Roman" w:cs="Times New Roman"/>
          <w:b/>
          <w:color w:val="1F497D" w:themeColor="text2"/>
          <w:sz w:val="28"/>
          <w:szCs w:val="28"/>
          <w:lang w:eastAsia="ru-RU"/>
        </w:rPr>
      </w:pPr>
      <w:r w:rsidRPr="007743F7">
        <w:rPr>
          <w:rFonts w:ascii="Times New Roman" w:eastAsia="Times New Roman" w:hAnsi="Times New Roman" w:cs="Times New Roman"/>
          <w:b/>
          <w:color w:val="1F497D" w:themeColor="text2"/>
          <w:sz w:val="28"/>
          <w:szCs w:val="28"/>
          <w:lang w:eastAsia="ru-RU"/>
        </w:rPr>
        <w:t xml:space="preserve">2.4.Познавательная активность </w:t>
      </w:r>
      <w:proofErr w:type="gramStart"/>
      <w:r w:rsidRPr="007743F7">
        <w:rPr>
          <w:rFonts w:ascii="Times New Roman" w:eastAsia="Times New Roman" w:hAnsi="Times New Roman" w:cs="Times New Roman"/>
          <w:b/>
          <w:color w:val="1F497D" w:themeColor="text2"/>
          <w:sz w:val="28"/>
          <w:szCs w:val="28"/>
          <w:lang w:eastAsia="ru-RU"/>
        </w:rPr>
        <w:t>обучающихся</w:t>
      </w:r>
      <w:proofErr w:type="gramEnd"/>
      <w:r w:rsidRPr="007743F7">
        <w:rPr>
          <w:rFonts w:ascii="Times New Roman" w:eastAsia="Times New Roman" w:hAnsi="Times New Roman" w:cs="Times New Roman"/>
          <w:b/>
          <w:color w:val="1F497D" w:themeColor="text2"/>
          <w:sz w:val="28"/>
          <w:szCs w:val="28"/>
          <w:lang w:eastAsia="ru-RU"/>
        </w:rPr>
        <w:t xml:space="preserve"> по предмету</w:t>
      </w:r>
    </w:p>
    <w:p w:rsidR="00BA5BF3" w:rsidRPr="007743F7" w:rsidRDefault="00BA5BF3" w:rsidP="00BA5BF3">
      <w:pPr>
        <w:overflowPunct w:val="0"/>
        <w:autoSpaceDE w:val="0"/>
        <w:autoSpaceDN w:val="0"/>
        <w:adjustRightInd w:val="0"/>
        <w:spacing w:after="0"/>
        <w:ind w:firstLine="426"/>
        <w:textAlignment w:val="baseline"/>
        <w:rPr>
          <w:rFonts w:ascii="Times New Roman" w:hAnsi="Times New Roman" w:cs="Times New Roman"/>
          <w:b/>
          <w:i/>
          <w:color w:val="1F497D" w:themeColor="text2"/>
          <w:sz w:val="24"/>
          <w:szCs w:val="24"/>
        </w:rPr>
      </w:pPr>
      <w:r w:rsidRPr="007743F7">
        <w:rPr>
          <w:rFonts w:ascii="Times New Roman" w:hAnsi="Times New Roman" w:cs="Times New Roman"/>
          <w:b/>
          <w:i/>
          <w:color w:val="1F497D" w:themeColor="text2"/>
          <w:sz w:val="24"/>
          <w:szCs w:val="24"/>
        </w:rPr>
        <w:t xml:space="preserve">   </w:t>
      </w:r>
    </w:p>
    <w:p w:rsidR="00BA5BF3" w:rsidRPr="00A8305E" w:rsidRDefault="00BA5BF3" w:rsidP="00BA5BF3">
      <w:pPr>
        <w:overflowPunct w:val="0"/>
        <w:autoSpaceDE w:val="0"/>
        <w:autoSpaceDN w:val="0"/>
        <w:adjustRightInd w:val="0"/>
        <w:spacing w:after="0"/>
        <w:ind w:firstLine="426"/>
        <w:jc w:val="center"/>
        <w:textAlignment w:val="baseline"/>
        <w:rPr>
          <w:rFonts w:ascii="Times New Roman" w:hAnsi="Times New Roman" w:cs="Times New Roman"/>
          <w:b/>
          <w:i/>
          <w:color w:val="365F91" w:themeColor="accent1" w:themeShade="BF"/>
          <w:sz w:val="24"/>
          <w:szCs w:val="24"/>
        </w:rPr>
      </w:pPr>
      <w:r w:rsidRPr="00A8305E">
        <w:rPr>
          <w:rFonts w:ascii="Times New Roman" w:hAnsi="Times New Roman" w:cs="Times New Roman"/>
          <w:b/>
          <w:i/>
          <w:color w:val="365F91" w:themeColor="accent1" w:themeShade="BF"/>
          <w:sz w:val="24"/>
          <w:szCs w:val="24"/>
        </w:rPr>
        <w:t xml:space="preserve">Вовлеченность </w:t>
      </w:r>
      <w:proofErr w:type="gramStart"/>
      <w:r w:rsidRPr="00A8305E">
        <w:rPr>
          <w:rFonts w:ascii="Times New Roman" w:hAnsi="Times New Roman" w:cs="Times New Roman"/>
          <w:b/>
          <w:i/>
          <w:color w:val="365F91" w:themeColor="accent1" w:themeShade="BF"/>
          <w:sz w:val="24"/>
          <w:szCs w:val="24"/>
        </w:rPr>
        <w:t>обучающихся</w:t>
      </w:r>
      <w:proofErr w:type="gramEnd"/>
      <w:r w:rsidRPr="00A8305E">
        <w:rPr>
          <w:rFonts w:ascii="Times New Roman" w:hAnsi="Times New Roman" w:cs="Times New Roman"/>
          <w:b/>
          <w:i/>
          <w:color w:val="365F91" w:themeColor="accent1" w:themeShade="BF"/>
          <w:sz w:val="24"/>
          <w:szCs w:val="24"/>
        </w:rPr>
        <w:t xml:space="preserve"> во внеурочную деятельность по предмету</w:t>
      </w:r>
    </w:p>
    <w:p w:rsidR="00BA5BF3" w:rsidRPr="00C64D5B" w:rsidRDefault="00BA5BF3" w:rsidP="00BA5BF3">
      <w:pPr>
        <w:spacing w:after="0" w:line="240" w:lineRule="auto"/>
        <w:ind w:firstLine="708"/>
        <w:jc w:val="both"/>
        <w:rPr>
          <w:rFonts w:ascii="Times New Roman" w:eastAsia="Times New Roman" w:hAnsi="Times New Roman" w:cs="Times New Roman"/>
          <w:sz w:val="24"/>
          <w:szCs w:val="24"/>
          <w:lang w:eastAsia="ru-RU"/>
        </w:rPr>
      </w:pPr>
      <w:r w:rsidRPr="00C64D5B">
        <w:rPr>
          <w:rFonts w:ascii="Times New Roman" w:eastAsia="Times New Roman" w:hAnsi="Times New Roman" w:cs="Times New Roman"/>
          <w:sz w:val="24"/>
          <w:szCs w:val="24"/>
          <w:lang w:eastAsia="ru-RU"/>
        </w:rPr>
        <w:lastRenderedPageBreak/>
        <w:t>Внеклассные мероприятия по английскому языку, наряду с уроками,- одна из главных форм организации учебно-воспитательного процесса в школе.</w:t>
      </w:r>
      <w:r>
        <w:rPr>
          <w:rFonts w:ascii="Times New Roman" w:eastAsia="Times New Roman" w:hAnsi="Times New Roman" w:cs="Times New Roman"/>
          <w:sz w:val="24"/>
          <w:szCs w:val="24"/>
          <w:lang w:eastAsia="ru-RU"/>
        </w:rPr>
        <w:t xml:space="preserve"> </w:t>
      </w:r>
      <w:r w:rsidRPr="00C64D5B">
        <w:rPr>
          <w:rFonts w:ascii="Times New Roman" w:eastAsia="Times New Roman" w:hAnsi="Times New Roman" w:cs="Times New Roman"/>
          <w:sz w:val="24"/>
          <w:szCs w:val="24"/>
          <w:lang w:eastAsia="ru-RU"/>
        </w:rPr>
        <w:t>Внеклассная  работа предоставляет исключительно большие возможности для возбуждения интереса учащихся к изучению иностранного языка.</w:t>
      </w:r>
    </w:p>
    <w:p w:rsidR="00BA5BF3" w:rsidRPr="00C64D5B" w:rsidRDefault="00BA5BF3" w:rsidP="00BA5BF3">
      <w:pPr>
        <w:spacing w:after="0" w:line="240" w:lineRule="auto"/>
        <w:ind w:firstLine="708"/>
        <w:jc w:val="both"/>
        <w:rPr>
          <w:rFonts w:ascii="Times New Roman" w:eastAsia="Times New Roman" w:hAnsi="Times New Roman" w:cs="Times New Roman"/>
          <w:sz w:val="24"/>
          <w:szCs w:val="24"/>
          <w:lang w:eastAsia="ru-RU"/>
        </w:rPr>
      </w:pPr>
      <w:r w:rsidRPr="00C64D5B">
        <w:rPr>
          <w:rFonts w:ascii="Times New Roman" w:eastAsia="Times New Roman" w:hAnsi="Times New Roman" w:cs="Times New Roman"/>
          <w:sz w:val="24"/>
          <w:szCs w:val="24"/>
          <w:lang w:eastAsia="ru-RU"/>
        </w:rPr>
        <w:t>Ежегодно в нашей школе проводятся предметные недели, внеклассные мероприятия, а также предметные кружки. Для того</w:t>
      </w:r>
      <w:proofErr w:type="gramStart"/>
      <w:r w:rsidRPr="00C64D5B">
        <w:rPr>
          <w:rFonts w:ascii="Times New Roman" w:eastAsia="Times New Roman" w:hAnsi="Times New Roman" w:cs="Times New Roman"/>
          <w:sz w:val="24"/>
          <w:szCs w:val="24"/>
          <w:lang w:eastAsia="ru-RU"/>
        </w:rPr>
        <w:t>,</w:t>
      </w:r>
      <w:proofErr w:type="gramEnd"/>
      <w:r w:rsidRPr="00C64D5B">
        <w:rPr>
          <w:rFonts w:ascii="Times New Roman" w:eastAsia="Times New Roman" w:hAnsi="Times New Roman" w:cs="Times New Roman"/>
          <w:sz w:val="24"/>
          <w:szCs w:val="24"/>
          <w:lang w:eastAsia="ru-RU"/>
        </w:rPr>
        <w:t xml:space="preserve"> чтобы сделать мероприятия более наглядными и эффективными, при </w:t>
      </w:r>
      <w:r>
        <w:rPr>
          <w:rFonts w:ascii="Times New Roman" w:eastAsia="Times New Roman" w:hAnsi="Times New Roman" w:cs="Times New Roman"/>
          <w:sz w:val="24"/>
          <w:szCs w:val="24"/>
          <w:lang w:eastAsia="ru-RU"/>
        </w:rPr>
        <w:t xml:space="preserve"> их </w:t>
      </w:r>
      <w:r w:rsidRPr="00C64D5B">
        <w:rPr>
          <w:rFonts w:ascii="Times New Roman" w:eastAsia="Times New Roman" w:hAnsi="Times New Roman" w:cs="Times New Roman"/>
          <w:sz w:val="24"/>
          <w:szCs w:val="24"/>
          <w:lang w:eastAsia="ru-RU"/>
        </w:rPr>
        <w:t xml:space="preserve">проведении </w:t>
      </w:r>
      <w:r>
        <w:rPr>
          <w:rFonts w:ascii="Times New Roman" w:eastAsia="Times New Roman" w:hAnsi="Times New Roman" w:cs="Times New Roman"/>
          <w:sz w:val="24"/>
          <w:szCs w:val="24"/>
          <w:lang w:eastAsia="ru-RU"/>
        </w:rPr>
        <w:t xml:space="preserve">я </w:t>
      </w:r>
      <w:r w:rsidRPr="00C64D5B">
        <w:rPr>
          <w:rFonts w:ascii="Times New Roman" w:eastAsia="Times New Roman" w:hAnsi="Times New Roman" w:cs="Times New Roman"/>
          <w:sz w:val="24"/>
          <w:szCs w:val="24"/>
          <w:lang w:eastAsia="ru-RU"/>
        </w:rPr>
        <w:t>использую ИКТ</w:t>
      </w:r>
      <w:r>
        <w:rPr>
          <w:rFonts w:ascii="Times New Roman" w:eastAsia="Times New Roman" w:hAnsi="Times New Roman" w:cs="Times New Roman"/>
          <w:sz w:val="24"/>
          <w:szCs w:val="24"/>
          <w:lang w:eastAsia="ru-RU"/>
        </w:rPr>
        <w:t xml:space="preserve"> </w:t>
      </w:r>
      <w:r w:rsidRPr="00C64D5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C64D5B">
        <w:rPr>
          <w:rFonts w:ascii="Times New Roman" w:eastAsia="Times New Roman" w:hAnsi="Times New Roman" w:cs="Times New Roman"/>
          <w:sz w:val="24"/>
          <w:szCs w:val="24"/>
          <w:lang w:eastAsia="ru-RU"/>
        </w:rPr>
        <w:t>технологии.</w:t>
      </w:r>
    </w:p>
    <w:p w:rsidR="00BA5BF3" w:rsidRPr="00C64D5B" w:rsidRDefault="00BA5BF3" w:rsidP="00BA5BF3">
      <w:pPr>
        <w:spacing w:after="0" w:line="240" w:lineRule="auto"/>
        <w:ind w:firstLine="708"/>
        <w:jc w:val="both"/>
        <w:rPr>
          <w:rFonts w:ascii="Times New Roman" w:eastAsia="Times New Roman" w:hAnsi="Times New Roman" w:cs="Times New Roman"/>
          <w:sz w:val="24"/>
          <w:szCs w:val="24"/>
          <w:lang w:eastAsia="ru-RU"/>
        </w:rPr>
      </w:pPr>
      <w:r w:rsidRPr="00C64D5B">
        <w:rPr>
          <w:rFonts w:ascii="Times New Roman" w:eastAsia="Times New Roman" w:hAnsi="Times New Roman" w:cs="Times New Roman"/>
          <w:sz w:val="24"/>
          <w:szCs w:val="24"/>
          <w:lang w:eastAsia="ru-RU"/>
        </w:rPr>
        <w:t>В межаттестационный период мною были проведены следующие внеклассные мероприятия</w:t>
      </w:r>
      <w:r>
        <w:rPr>
          <w:rFonts w:ascii="Times New Roman" w:eastAsia="Times New Roman" w:hAnsi="Times New Roman" w:cs="Times New Roman"/>
          <w:sz w:val="24"/>
          <w:szCs w:val="24"/>
          <w:lang w:eastAsia="ru-RU"/>
        </w:rPr>
        <w:t xml:space="preserve"> по английскому языку</w:t>
      </w:r>
      <w:r w:rsidRPr="00C64D5B">
        <w:rPr>
          <w:rFonts w:ascii="Times New Roman" w:eastAsia="Times New Roman" w:hAnsi="Times New Roman" w:cs="Times New Roman"/>
          <w:sz w:val="24"/>
          <w:szCs w:val="24"/>
          <w:lang w:eastAsia="ru-RU"/>
        </w:rPr>
        <w:t>:</w:t>
      </w:r>
    </w:p>
    <w:p w:rsidR="00BA5BF3" w:rsidRPr="00BC2EB8" w:rsidRDefault="00BA5BF3" w:rsidP="00BA5BF3">
      <w:pPr>
        <w:pStyle w:val="ab"/>
        <w:numPr>
          <w:ilvl w:val="0"/>
          <w:numId w:val="49"/>
        </w:numPr>
        <w:spacing w:after="0" w:line="240" w:lineRule="auto"/>
        <w:rPr>
          <w:rFonts w:ascii="Times New Roman" w:hAnsi="Times New Roman"/>
          <w:sz w:val="24"/>
          <w:szCs w:val="24"/>
        </w:rPr>
      </w:pPr>
      <w:r w:rsidRPr="00BC2EB8">
        <w:rPr>
          <w:rFonts w:ascii="Times New Roman" w:hAnsi="Times New Roman"/>
          <w:sz w:val="24"/>
          <w:szCs w:val="24"/>
        </w:rPr>
        <w:t>Внеклассное мероприятие в 8-х классах по теме « Виртуальное путешествие по Лондону» и викторина по страноведению «Как хорошо ты знаешь Британию?»</w:t>
      </w:r>
      <w:r>
        <w:rPr>
          <w:rStyle w:val="af0"/>
          <w:rFonts w:ascii="Times New Roman" w:hAnsi="Times New Roman"/>
          <w:sz w:val="24"/>
          <w:szCs w:val="24"/>
        </w:rPr>
        <w:footnoteReference w:id="85"/>
      </w:r>
      <w:r w:rsidRPr="00BC2EB8">
        <w:rPr>
          <w:rFonts w:ascii="Times New Roman" w:hAnsi="Times New Roman"/>
          <w:sz w:val="24"/>
          <w:szCs w:val="24"/>
        </w:rPr>
        <w:t>, ноябрь 2008 г.</w:t>
      </w:r>
    </w:p>
    <w:p w:rsidR="00BA5BF3" w:rsidRDefault="00BA5BF3" w:rsidP="00BA5BF3">
      <w:pPr>
        <w:pStyle w:val="ab"/>
        <w:numPr>
          <w:ilvl w:val="0"/>
          <w:numId w:val="49"/>
        </w:numPr>
        <w:spacing w:after="0" w:line="240" w:lineRule="auto"/>
        <w:rPr>
          <w:rFonts w:ascii="Times New Roman" w:hAnsi="Times New Roman"/>
          <w:sz w:val="24"/>
          <w:szCs w:val="24"/>
        </w:rPr>
      </w:pPr>
      <w:r w:rsidRPr="00BC2EB8">
        <w:rPr>
          <w:rFonts w:ascii="Times New Roman" w:hAnsi="Times New Roman"/>
          <w:sz w:val="24"/>
          <w:szCs w:val="24"/>
        </w:rPr>
        <w:t>Страноведческие викторин</w:t>
      </w:r>
      <w:r>
        <w:rPr>
          <w:rFonts w:ascii="Times New Roman" w:hAnsi="Times New Roman"/>
          <w:sz w:val="24"/>
          <w:szCs w:val="24"/>
        </w:rPr>
        <w:t xml:space="preserve">ы </w:t>
      </w:r>
      <w:r w:rsidRPr="00BC2EB8">
        <w:rPr>
          <w:rFonts w:ascii="Times New Roman" w:hAnsi="Times New Roman"/>
          <w:sz w:val="24"/>
          <w:szCs w:val="24"/>
        </w:rPr>
        <w:t xml:space="preserve"> «Как хорошо ты знаешь Америку, Британию?» в 9-х классах, январь 2010 г.</w:t>
      </w:r>
      <w:r>
        <w:rPr>
          <w:rFonts w:ascii="Times New Roman" w:hAnsi="Times New Roman"/>
          <w:sz w:val="24"/>
          <w:szCs w:val="24"/>
        </w:rPr>
        <w:t>;</w:t>
      </w:r>
    </w:p>
    <w:p w:rsidR="00BA5BF3" w:rsidRPr="00BC2EB8" w:rsidRDefault="00BA5BF3" w:rsidP="00BA5BF3">
      <w:pPr>
        <w:pStyle w:val="ab"/>
        <w:numPr>
          <w:ilvl w:val="0"/>
          <w:numId w:val="49"/>
        </w:numPr>
        <w:spacing w:after="0" w:line="240" w:lineRule="auto"/>
        <w:rPr>
          <w:rFonts w:ascii="Times New Roman" w:hAnsi="Times New Roman"/>
          <w:sz w:val="24"/>
          <w:szCs w:val="24"/>
        </w:rPr>
      </w:pPr>
      <w:r>
        <w:rPr>
          <w:rFonts w:ascii="Times New Roman" w:hAnsi="Times New Roman"/>
          <w:sz w:val="24"/>
          <w:szCs w:val="24"/>
        </w:rPr>
        <w:t>Выполнение исследовательской работы с учащимися 10 класса «История полка»</w:t>
      </w:r>
      <w:r>
        <w:rPr>
          <w:rStyle w:val="af0"/>
          <w:rFonts w:ascii="Times New Roman" w:hAnsi="Times New Roman"/>
          <w:sz w:val="24"/>
          <w:szCs w:val="24"/>
        </w:rPr>
        <w:footnoteReference w:id="86"/>
      </w:r>
      <w:r>
        <w:rPr>
          <w:rFonts w:ascii="Times New Roman" w:hAnsi="Times New Roman"/>
          <w:sz w:val="24"/>
          <w:szCs w:val="24"/>
        </w:rPr>
        <w:t xml:space="preserve"> на английском языке, 2009-2010 г.;</w:t>
      </w:r>
    </w:p>
    <w:p w:rsidR="00BA5BF3" w:rsidRDefault="00BA5BF3" w:rsidP="00BA5BF3">
      <w:pPr>
        <w:pStyle w:val="ab"/>
        <w:numPr>
          <w:ilvl w:val="0"/>
          <w:numId w:val="49"/>
        </w:numPr>
        <w:spacing w:after="0" w:line="240" w:lineRule="auto"/>
        <w:rPr>
          <w:rFonts w:ascii="Times New Roman" w:hAnsi="Times New Roman"/>
          <w:sz w:val="24"/>
          <w:szCs w:val="24"/>
        </w:rPr>
      </w:pPr>
      <w:r w:rsidRPr="00BC2EB8">
        <w:rPr>
          <w:rFonts w:ascii="Times New Roman" w:hAnsi="Times New Roman"/>
          <w:sz w:val="24"/>
          <w:szCs w:val="24"/>
        </w:rPr>
        <w:t xml:space="preserve">Открытое внеклассное мероприятие по английскому языку в11-ом </w:t>
      </w:r>
      <w:proofErr w:type="gramStart"/>
      <w:r w:rsidRPr="00BC2EB8">
        <w:rPr>
          <w:rFonts w:ascii="Times New Roman" w:hAnsi="Times New Roman"/>
          <w:sz w:val="24"/>
          <w:szCs w:val="24"/>
        </w:rPr>
        <w:t>классе</w:t>
      </w:r>
      <w:proofErr w:type="gramEnd"/>
      <w:r w:rsidRPr="00BC2EB8">
        <w:rPr>
          <w:rFonts w:ascii="Times New Roman" w:hAnsi="Times New Roman"/>
          <w:sz w:val="24"/>
          <w:szCs w:val="24"/>
        </w:rPr>
        <w:t xml:space="preserve">. «Жди меня. </w:t>
      </w:r>
      <w:r>
        <w:rPr>
          <w:rFonts w:ascii="Times New Roman" w:hAnsi="Times New Roman"/>
          <w:sz w:val="24"/>
          <w:szCs w:val="24"/>
        </w:rPr>
        <w:t xml:space="preserve">Женщины России во </w:t>
      </w:r>
      <w:r w:rsidRPr="00BC2EB8">
        <w:rPr>
          <w:rFonts w:ascii="Times New Roman" w:hAnsi="Times New Roman"/>
          <w:sz w:val="24"/>
          <w:szCs w:val="24"/>
        </w:rPr>
        <w:t>Втор</w:t>
      </w:r>
      <w:r>
        <w:rPr>
          <w:rFonts w:ascii="Times New Roman" w:hAnsi="Times New Roman"/>
          <w:sz w:val="24"/>
          <w:szCs w:val="24"/>
        </w:rPr>
        <w:t>ой</w:t>
      </w:r>
      <w:r w:rsidRPr="00BC2EB8">
        <w:rPr>
          <w:rFonts w:ascii="Times New Roman" w:hAnsi="Times New Roman"/>
          <w:sz w:val="24"/>
          <w:szCs w:val="24"/>
        </w:rPr>
        <w:t xml:space="preserve"> миров</w:t>
      </w:r>
      <w:r>
        <w:rPr>
          <w:rFonts w:ascii="Times New Roman" w:hAnsi="Times New Roman"/>
          <w:sz w:val="24"/>
          <w:szCs w:val="24"/>
        </w:rPr>
        <w:t xml:space="preserve">ой </w:t>
      </w:r>
      <w:r w:rsidRPr="00BC2EB8">
        <w:rPr>
          <w:rFonts w:ascii="Times New Roman" w:hAnsi="Times New Roman"/>
          <w:sz w:val="24"/>
          <w:szCs w:val="24"/>
        </w:rPr>
        <w:t>войн</w:t>
      </w:r>
      <w:r>
        <w:rPr>
          <w:rFonts w:ascii="Times New Roman" w:hAnsi="Times New Roman"/>
          <w:sz w:val="24"/>
          <w:szCs w:val="24"/>
        </w:rPr>
        <w:t>е</w:t>
      </w:r>
      <w:r w:rsidRPr="00BC2EB8">
        <w:rPr>
          <w:rFonts w:ascii="Times New Roman" w:hAnsi="Times New Roman"/>
          <w:sz w:val="24"/>
          <w:szCs w:val="24"/>
        </w:rPr>
        <w:t>», ноябрь 2010 г.</w:t>
      </w:r>
    </w:p>
    <w:p w:rsidR="00BA5BF3" w:rsidRDefault="00BA5BF3" w:rsidP="00BA5BF3">
      <w:pPr>
        <w:pStyle w:val="ab"/>
        <w:numPr>
          <w:ilvl w:val="0"/>
          <w:numId w:val="49"/>
        </w:numPr>
        <w:spacing w:after="0" w:line="240" w:lineRule="auto"/>
        <w:rPr>
          <w:rFonts w:ascii="Times New Roman" w:hAnsi="Times New Roman"/>
          <w:sz w:val="24"/>
          <w:szCs w:val="24"/>
        </w:rPr>
      </w:pPr>
      <w:r>
        <w:rPr>
          <w:rFonts w:ascii="Times New Roman" w:eastAsia="MS Mincho" w:hAnsi="Times New Roman"/>
          <w:sz w:val="24"/>
          <w:szCs w:val="24"/>
          <w:lang w:eastAsia="ja-JP"/>
        </w:rPr>
        <w:t>В</w:t>
      </w:r>
      <w:r w:rsidRPr="003339B7">
        <w:rPr>
          <w:rFonts w:ascii="Times New Roman" w:eastAsia="MS Mincho" w:hAnsi="Times New Roman"/>
          <w:sz w:val="24"/>
          <w:szCs w:val="24"/>
          <w:lang w:eastAsia="ja-JP"/>
        </w:rPr>
        <w:t>неклассное мероприятие в 8 классе  по теме «Открытие Америки»</w:t>
      </w:r>
      <w:r>
        <w:rPr>
          <w:rFonts w:ascii="Times New Roman" w:eastAsia="MS Mincho" w:hAnsi="Times New Roman"/>
          <w:sz w:val="24"/>
          <w:szCs w:val="24"/>
          <w:lang w:eastAsia="ja-JP"/>
        </w:rPr>
        <w:t>, январь 2011 г.;</w:t>
      </w:r>
    </w:p>
    <w:p w:rsidR="00BA5BF3" w:rsidRPr="00236485" w:rsidRDefault="00BA5BF3" w:rsidP="00BA5BF3">
      <w:pPr>
        <w:pStyle w:val="ab"/>
        <w:numPr>
          <w:ilvl w:val="0"/>
          <w:numId w:val="49"/>
        </w:numPr>
        <w:spacing w:after="0" w:line="240" w:lineRule="auto"/>
        <w:rPr>
          <w:rFonts w:ascii="Times New Roman" w:hAnsi="Times New Roman"/>
          <w:sz w:val="24"/>
          <w:szCs w:val="24"/>
        </w:rPr>
      </w:pPr>
      <w:r>
        <w:rPr>
          <w:rFonts w:ascii="Times New Roman" w:eastAsia="MS Mincho" w:hAnsi="Times New Roman"/>
          <w:sz w:val="24"/>
          <w:szCs w:val="24"/>
          <w:lang w:eastAsia="ja-JP"/>
        </w:rPr>
        <w:t>В</w:t>
      </w:r>
      <w:r w:rsidRPr="003339B7">
        <w:rPr>
          <w:rFonts w:ascii="Times New Roman" w:eastAsia="MS Mincho" w:hAnsi="Times New Roman"/>
          <w:sz w:val="24"/>
          <w:szCs w:val="24"/>
          <w:lang w:eastAsia="ja-JP"/>
        </w:rPr>
        <w:t xml:space="preserve">икторина по страноведению в 8 классе “ </w:t>
      </w:r>
      <w:r w:rsidRPr="003339B7">
        <w:rPr>
          <w:rFonts w:ascii="Times New Roman" w:eastAsia="MS Mincho" w:hAnsi="Times New Roman"/>
          <w:sz w:val="24"/>
          <w:szCs w:val="24"/>
          <w:lang w:val="en-US" w:eastAsia="ja-JP"/>
        </w:rPr>
        <w:t>How</w:t>
      </w:r>
      <w:r w:rsidRPr="003339B7">
        <w:rPr>
          <w:rFonts w:ascii="Times New Roman" w:eastAsia="MS Mincho" w:hAnsi="Times New Roman"/>
          <w:sz w:val="24"/>
          <w:szCs w:val="24"/>
          <w:lang w:eastAsia="ja-JP"/>
        </w:rPr>
        <w:t xml:space="preserve"> </w:t>
      </w:r>
      <w:r w:rsidRPr="003339B7">
        <w:rPr>
          <w:rFonts w:ascii="Times New Roman" w:eastAsia="MS Mincho" w:hAnsi="Times New Roman"/>
          <w:sz w:val="24"/>
          <w:szCs w:val="24"/>
          <w:lang w:val="en-US" w:eastAsia="ja-JP"/>
        </w:rPr>
        <w:t>well</w:t>
      </w:r>
      <w:r w:rsidRPr="003339B7">
        <w:rPr>
          <w:rFonts w:ascii="Times New Roman" w:eastAsia="MS Mincho" w:hAnsi="Times New Roman"/>
          <w:sz w:val="24"/>
          <w:szCs w:val="24"/>
          <w:lang w:eastAsia="ja-JP"/>
        </w:rPr>
        <w:t xml:space="preserve"> </w:t>
      </w:r>
      <w:r w:rsidRPr="003339B7">
        <w:rPr>
          <w:rFonts w:ascii="Times New Roman" w:eastAsia="MS Mincho" w:hAnsi="Times New Roman"/>
          <w:sz w:val="24"/>
          <w:szCs w:val="24"/>
          <w:lang w:val="en-US" w:eastAsia="ja-JP"/>
        </w:rPr>
        <w:t>do</w:t>
      </w:r>
      <w:r w:rsidRPr="003339B7">
        <w:rPr>
          <w:rFonts w:ascii="Times New Roman" w:eastAsia="MS Mincho" w:hAnsi="Times New Roman"/>
          <w:sz w:val="24"/>
          <w:szCs w:val="24"/>
          <w:lang w:eastAsia="ja-JP"/>
        </w:rPr>
        <w:t xml:space="preserve"> </w:t>
      </w:r>
      <w:r w:rsidRPr="003339B7">
        <w:rPr>
          <w:rFonts w:ascii="Times New Roman" w:eastAsia="MS Mincho" w:hAnsi="Times New Roman"/>
          <w:sz w:val="24"/>
          <w:szCs w:val="24"/>
          <w:lang w:val="en-US" w:eastAsia="ja-JP"/>
        </w:rPr>
        <w:t>you</w:t>
      </w:r>
      <w:r w:rsidRPr="003339B7">
        <w:rPr>
          <w:rFonts w:ascii="Times New Roman" w:eastAsia="MS Mincho" w:hAnsi="Times New Roman"/>
          <w:sz w:val="24"/>
          <w:szCs w:val="24"/>
          <w:lang w:eastAsia="ja-JP"/>
        </w:rPr>
        <w:t xml:space="preserve"> </w:t>
      </w:r>
      <w:r w:rsidRPr="003339B7">
        <w:rPr>
          <w:rFonts w:ascii="Times New Roman" w:eastAsia="MS Mincho" w:hAnsi="Times New Roman"/>
          <w:sz w:val="24"/>
          <w:szCs w:val="24"/>
          <w:lang w:val="en-US" w:eastAsia="ja-JP"/>
        </w:rPr>
        <w:t>know</w:t>
      </w:r>
      <w:r w:rsidRPr="003339B7">
        <w:rPr>
          <w:rFonts w:ascii="Times New Roman" w:eastAsia="MS Mincho" w:hAnsi="Times New Roman"/>
          <w:sz w:val="24"/>
          <w:szCs w:val="24"/>
          <w:lang w:eastAsia="ja-JP"/>
        </w:rPr>
        <w:t xml:space="preserve"> </w:t>
      </w:r>
      <w:r w:rsidRPr="003339B7">
        <w:rPr>
          <w:rFonts w:ascii="Times New Roman" w:eastAsia="MS Mincho" w:hAnsi="Times New Roman"/>
          <w:sz w:val="24"/>
          <w:szCs w:val="24"/>
          <w:lang w:val="en-US" w:eastAsia="ja-JP"/>
        </w:rPr>
        <w:t>Britain</w:t>
      </w:r>
      <w:r w:rsidRPr="003339B7">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январь 2011 г.;</w:t>
      </w:r>
    </w:p>
    <w:p w:rsidR="00BA5BF3" w:rsidRPr="00236485" w:rsidRDefault="00BA5BF3" w:rsidP="00BA5BF3">
      <w:pPr>
        <w:pStyle w:val="ab"/>
        <w:numPr>
          <w:ilvl w:val="0"/>
          <w:numId w:val="49"/>
        </w:numPr>
        <w:spacing w:after="0" w:line="240" w:lineRule="auto"/>
        <w:rPr>
          <w:rFonts w:ascii="Times New Roman" w:eastAsia="MS Mincho" w:hAnsi="Times New Roman"/>
          <w:sz w:val="24"/>
          <w:szCs w:val="24"/>
          <w:lang w:eastAsia="ja-JP"/>
        </w:rPr>
      </w:pPr>
      <w:r>
        <w:rPr>
          <w:rFonts w:ascii="Times New Roman" w:eastAsia="MS Mincho" w:hAnsi="Times New Roman"/>
          <w:sz w:val="24"/>
          <w:szCs w:val="24"/>
          <w:lang w:eastAsia="ja-JP"/>
        </w:rPr>
        <w:t>В</w:t>
      </w:r>
      <w:r w:rsidRPr="00236485">
        <w:rPr>
          <w:rFonts w:ascii="Times New Roman" w:eastAsia="MS Mincho" w:hAnsi="Times New Roman"/>
          <w:sz w:val="24"/>
          <w:szCs w:val="24"/>
          <w:lang w:eastAsia="ja-JP"/>
        </w:rPr>
        <w:t>неклассное мероприятие в 11 классе  по теме “</w:t>
      </w:r>
      <w:r w:rsidRPr="00236485">
        <w:rPr>
          <w:rFonts w:ascii="Times New Roman" w:eastAsia="MS Mincho" w:hAnsi="Times New Roman"/>
          <w:sz w:val="24"/>
          <w:szCs w:val="24"/>
          <w:lang w:val="en-US" w:eastAsia="ja-JP"/>
        </w:rPr>
        <w:t>Inventions</w:t>
      </w:r>
      <w:r w:rsidRPr="00236485">
        <w:rPr>
          <w:rFonts w:ascii="Times New Roman" w:eastAsia="MS Mincho" w:hAnsi="Times New Roman"/>
          <w:sz w:val="24"/>
          <w:szCs w:val="24"/>
          <w:lang w:eastAsia="ja-JP"/>
        </w:rPr>
        <w:t xml:space="preserve">. </w:t>
      </w:r>
      <w:r w:rsidRPr="00236485">
        <w:rPr>
          <w:rFonts w:ascii="Times New Roman" w:eastAsia="MS Mincho" w:hAnsi="Times New Roman"/>
          <w:sz w:val="24"/>
          <w:szCs w:val="24"/>
          <w:lang w:val="en-US" w:eastAsia="ja-JP"/>
        </w:rPr>
        <w:t>Pierre</w:t>
      </w:r>
      <w:r w:rsidRPr="00236485">
        <w:rPr>
          <w:rFonts w:ascii="Times New Roman" w:eastAsia="MS Mincho" w:hAnsi="Times New Roman"/>
          <w:sz w:val="24"/>
          <w:szCs w:val="24"/>
          <w:lang w:eastAsia="ja-JP"/>
        </w:rPr>
        <w:t xml:space="preserve"> </w:t>
      </w:r>
      <w:r w:rsidRPr="00236485">
        <w:rPr>
          <w:rFonts w:ascii="Times New Roman" w:eastAsia="MS Mincho" w:hAnsi="Times New Roman"/>
          <w:sz w:val="24"/>
          <w:szCs w:val="24"/>
          <w:lang w:val="en-US" w:eastAsia="ja-JP"/>
        </w:rPr>
        <w:t>Currie</w:t>
      </w:r>
      <w:r w:rsidRPr="00236485">
        <w:rPr>
          <w:rFonts w:ascii="Times New Roman" w:eastAsia="MS Mincho" w:hAnsi="Times New Roman"/>
          <w:sz w:val="24"/>
          <w:szCs w:val="24"/>
          <w:lang w:eastAsia="ja-JP"/>
        </w:rPr>
        <w:t>”;</w:t>
      </w:r>
    </w:p>
    <w:p w:rsidR="00BA5BF3" w:rsidRDefault="00BA5BF3" w:rsidP="00BA5BF3">
      <w:pPr>
        <w:pStyle w:val="ab"/>
        <w:numPr>
          <w:ilvl w:val="0"/>
          <w:numId w:val="49"/>
        </w:numPr>
        <w:spacing w:after="0" w:line="240" w:lineRule="auto"/>
        <w:rPr>
          <w:rFonts w:ascii="Times New Roman" w:hAnsi="Times New Roman"/>
          <w:sz w:val="24"/>
          <w:szCs w:val="24"/>
        </w:rPr>
      </w:pPr>
      <w:r>
        <w:rPr>
          <w:rFonts w:ascii="Times New Roman" w:eastAsia="MS Mincho" w:hAnsi="Times New Roman"/>
          <w:sz w:val="24"/>
          <w:szCs w:val="24"/>
          <w:lang w:eastAsia="ja-JP"/>
        </w:rPr>
        <w:t>В</w:t>
      </w:r>
      <w:r w:rsidRPr="003339B7">
        <w:rPr>
          <w:rFonts w:ascii="Times New Roman" w:eastAsia="MS Mincho" w:hAnsi="Times New Roman"/>
          <w:sz w:val="24"/>
          <w:szCs w:val="24"/>
          <w:lang w:eastAsia="ja-JP"/>
        </w:rPr>
        <w:t>неклассное мероприятие в 10 классе “</w:t>
      </w:r>
      <w:proofErr w:type="spellStart"/>
      <w:r w:rsidRPr="003339B7">
        <w:rPr>
          <w:rFonts w:ascii="Times New Roman" w:eastAsia="MS Mincho" w:hAnsi="Times New Roman"/>
          <w:sz w:val="24"/>
          <w:szCs w:val="24"/>
          <w:lang w:eastAsia="ja-JP"/>
        </w:rPr>
        <w:t>Гретна</w:t>
      </w:r>
      <w:proofErr w:type="spellEnd"/>
      <w:r w:rsidRPr="003339B7">
        <w:rPr>
          <w:rFonts w:ascii="Times New Roman" w:eastAsia="MS Mincho" w:hAnsi="Times New Roman"/>
          <w:sz w:val="24"/>
          <w:szCs w:val="24"/>
          <w:lang w:eastAsia="ja-JP"/>
        </w:rPr>
        <w:t xml:space="preserve"> Гри</w:t>
      </w:r>
      <w:proofErr w:type="gramStart"/>
      <w:r w:rsidRPr="003339B7">
        <w:rPr>
          <w:rFonts w:ascii="Times New Roman" w:eastAsia="MS Mincho" w:hAnsi="Times New Roman"/>
          <w:sz w:val="24"/>
          <w:szCs w:val="24"/>
          <w:lang w:eastAsia="ja-JP"/>
        </w:rPr>
        <w:t>н-</w:t>
      </w:r>
      <w:proofErr w:type="gramEnd"/>
      <w:r w:rsidRPr="003339B7">
        <w:rPr>
          <w:rFonts w:ascii="Times New Roman" w:eastAsia="MS Mincho" w:hAnsi="Times New Roman"/>
          <w:sz w:val="24"/>
          <w:szCs w:val="24"/>
          <w:lang w:eastAsia="ja-JP"/>
        </w:rPr>
        <w:t xml:space="preserve"> свадебная столица мира</w:t>
      </w:r>
      <w:r>
        <w:rPr>
          <w:rFonts w:ascii="Times New Roman" w:eastAsia="MS Mincho" w:hAnsi="Times New Roman"/>
          <w:sz w:val="24"/>
          <w:szCs w:val="24"/>
          <w:lang w:eastAsia="ja-JP"/>
        </w:rPr>
        <w:t>»</w:t>
      </w:r>
    </w:p>
    <w:p w:rsidR="00BA5BF3" w:rsidRPr="00BC2EB8" w:rsidRDefault="00BA5BF3" w:rsidP="00BA5BF3">
      <w:pPr>
        <w:pStyle w:val="ab"/>
        <w:numPr>
          <w:ilvl w:val="0"/>
          <w:numId w:val="49"/>
        </w:numPr>
        <w:spacing w:after="0" w:line="240" w:lineRule="auto"/>
        <w:rPr>
          <w:rFonts w:ascii="Times New Roman" w:hAnsi="Times New Roman"/>
          <w:sz w:val="24"/>
          <w:szCs w:val="24"/>
        </w:rPr>
      </w:pPr>
      <w:r>
        <w:rPr>
          <w:rFonts w:ascii="Times New Roman" w:hAnsi="Times New Roman"/>
          <w:sz w:val="24"/>
          <w:szCs w:val="24"/>
        </w:rPr>
        <w:t>Внеклассное мероприятие для учащихся 2-го класса «Праздник английского алфавита»</w:t>
      </w:r>
      <w:r>
        <w:rPr>
          <w:rStyle w:val="af0"/>
          <w:rFonts w:ascii="Times New Roman" w:hAnsi="Times New Roman"/>
          <w:sz w:val="24"/>
          <w:szCs w:val="24"/>
        </w:rPr>
        <w:footnoteReference w:id="87"/>
      </w:r>
      <w:r>
        <w:rPr>
          <w:rFonts w:ascii="Times New Roman" w:hAnsi="Times New Roman"/>
          <w:sz w:val="24"/>
          <w:szCs w:val="24"/>
        </w:rPr>
        <w:t>, декабрь 2012 г;</w:t>
      </w:r>
    </w:p>
    <w:p w:rsidR="00BA5BF3" w:rsidRPr="00BC2EB8" w:rsidRDefault="00BA5BF3" w:rsidP="00BA5BF3">
      <w:pPr>
        <w:pStyle w:val="ab"/>
        <w:numPr>
          <w:ilvl w:val="0"/>
          <w:numId w:val="49"/>
        </w:numPr>
        <w:spacing w:after="0" w:line="240" w:lineRule="auto"/>
        <w:rPr>
          <w:rFonts w:ascii="Times New Roman" w:hAnsi="Times New Roman"/>
          <w:sz w:val="24"/>
          <w:szCs w:val="24"/>
        </w:rPr>
      </w:pPr>
      <w:r w:rsidRPr="00BC2EB8">
        <w:rPr>
          <w:rFonts w:ascii="Times New Roman" w:hAnsi="Times New Roman"/>
          <w:sz w:val="24"/>
          <w:szCs w:val="24"/>
        </w:rPr>
        <w:t xml:space="preserve">Страноведческая  викторина для  учащихся </w:t>
      </w:r>
      <w:r>
        <w:rPr>
          <w:rFonts w:ascii="Times New Roman" w:hAnsi="Times New Roman"/>
          <w:sz w:val="24"/>
          <w:szCs w:val="24"/>
        </w:rPr>
        <w:t xml:space="preserve">9 класса  </w:t>
      </w:r>
      <w:r w:rsidRPr="00BC2EB8">
        <w:rPr>
          <w:rFonts w:ascii="Times New Roman" w:hAnsi="Times New Roman"/>
          <w:sz w:val="24"/>
          <w:szCs w:val="24"/>
        </w:rPr>
        <w:t xml:space="preserve">«Своя игра», январь 2012 г. </w:t>
      </w:r>
    </w:p>
    <w:p w:rsidR="00BA5BF3" w:rsidRDefault="00BA5BF3" w:rsidP="00BA5BF3">
      <w:pPr>
        <w:pStyle w:val="ab"/>
        <w:numPr>
          <w:ilvl w:val="0"/>
          <w:numId w:val="49"/>
        </w:numPr>
        <w:spacing w:after="0" w:line="240" w:lineRule="auto"/>
        <w:rPr>
          <w:rFonts w:ascii="Times New Roman" w:hAnsi="Times New Roman"/>
          <w:sz w:val="24"/>
          <w:szCs w:val="24"/>
        </w:rPr>
      </w:pPr>
      <w:r w:rsidRPr="00C64D5B">
        <w:rPr>
          <w:rFonts w:ascii="Times New Roman" w:hAnsi="Times New Roman"/>
          <w:sz w:val="24"/>
          <w:szCs w:val="24"/>
        </w:rPr>
        <w:t>Интеллектуальные игры на базе страноведческого материала в 11-м классе: « Своя игра», «Глобальный Английский»</w:t>
      </w:r>
      <w:r w:rsidRPr="004F7D47">
        <w:rPr>
          <w:rStyle w:val="af0"/>
          <w:rFonts w:ascii="Times New Roman" w:hAnsi="Times New Roman"/>
          <w:sz w:val="24"/>
          <w:szCs w:val="24"/>
        </w:rPr>
        <w:footnoteReference w:id="88"/>
      </w:r>
      <w:r w:rsidRPr="00C64D5B">
        <w:rPr>
          <w:rFonts w:ascii="Times New Roman" w:hAnsi="Times New Roman"/>
          <w:sz w:val="24"/>
          <w:szCs w:val="24"/>
        </w:rPr>
        <w:t>, январь 2012 г.</w:t>
      </w:r>
    </w:p>
    <w:p w:rsidR="00BA5BF3" w:rsidRDefault="00BA5BF3" w:rsidP="00BA5BF3">
      <w:pPr>
        <w:pStyle w:val="ab"/>
        <w:numPr>
          <w:ilvl w:val="0"/>
          <w:numId w:val="49"/>
        </w:numPr>
        <w:spacing w:after="0" w:line="240" w:lineRule="auto"/>
        <w:rPr>
          <w:rFonts w:ascii="Times New Roman" w:hAnsi="Times New Roman"/>
          <w:sz w:val="24"/>
          <w:szCs w:val="24"/>
        </w:rPr>
      </w:pPr>
      <w:r>
        <w:rPr>
          <w:rFonts w:ascii="Times New Roman" w:hAnsi="Times New Roman"/>
          <w:sz w:val="24"/>
          <w:szCs w:val="24"/>
        </w:rPr>
        <w:t>Внеклассное мероприятие «Викторина</w:t>
      </w:r>
      <w:r>
        <w:rPr>
          <w:rStyle w:val="af0"/>
          <w:rFonts w:ascii="Times New Roman" w:hAnsi="Times New Roman"/>
          <w:sz w:val="24"/>
          <w:szCs w:val="24"/>
        </w:rPr>
        <w:footnoteReference w:id="89"/>
      </w:r>
      <w:r>
        <w:rPr>
          <w:rFonts w:ascii="Times New Roman" w:hAnsi="Times New Roman"/>
          <w:sz w:val="24"/>
          <w:szCs w:val="24"/>
        </w:rPr>
        <w:t xml:space="preserve"> о Великой Отечественной Войне»</w:t>
      </w:r>
      <w:r>
        <w:rPr>
          <w:rStyle w:val="af0"/>
          <w:rFonts w:ascii="Times New Roman" w:hAnsi="Times New Roman"/>
          <w:sz w:val="24"/>
          <w:szCs w:val="24"/>
        </w:rPr>
        <w:footnoteReference w:id="90"/>
      </w:r>
      <w:r>
        <w:rPr>
          <w:rFonts w:ascii="Times New Roman" w:hAnsi="Times New Roman"/>
          <w:sz w:val="24"/>
          <w:szCs w:val="24"/>
        </w:rPr>
        <w:t xml:space="preserve"> в 11 классе, май 2012 г.</w:t>
      </w:r>
    </w:p>
    <w:p w:rsidR="00BA5BF3" w:rsidRDefault="00BA5BF3" w:rsidP="00BA5BF3">
      <w:pPr>
        <w:pStyle w:val="ab"/>
        <w:numPr>
          <w:ilvl w:val="0"/>
          <w:numId w:val="49"/>
        </w:numPr>
        <w:spacing w:after="0" w:line="240" w:lineRule="auto"/>
        <w:rPr>
          <w:rFonts w:ascii="Times New Roman" w:hAnsi="Times New Roman"/>
          <w:sz w:val="24"/>
          <w:szCs w:val="24"/>
        </w:rPr>
      </w:pPr>
      <w:r>
        <w:rPr>
          <w:rFonts w:ascii="Times New Roman" w:hAnsi="Times New Roman"/>
          <w:sz w:val="24"/>
          <w:szCs w:val="24"/>
        </w:rPr>
        <w:t>Кружок в 5 классе «О любимом крае на английском»</w:t>
      </w:r>
      <w:r>
        <w:rPr>
          <w:rStyle w:val="af0"/>
          <w:rFonts w:ascii="Times New Roman" w:hAnsi="Times New Roman"/>
          <w:sz w:val="24"/>
          <w:szCs w:val="24"/>
        </w:rPr>
        <w:footnoteReference w:id="91"/>
      </w:r>
      <w:r>
        <w:rPr>
          <w:rFonts w:ascii="Times New Roman" w:hAnsi="Times New Roman"/>
          <w:sz w:val="24"/>
          <w:szCs w:val="24"/>
        </w:rPr>
        <w:t>, 2012/2013 г.</w:t>
      </w:r>
    </w:p>
    <w:p w:rsidR="00BA5BF3" w:rsidRDefault="00BA5BF3" w:rsidP="00BA5BF3">
      <w:pPr>
        <w:spacing w:after="0" w:line="240" w:lineRule="auto"/>
        <w:rPr>
          <w:rFonts w:ascii="Times New Roman" w:hAnsi="Times New Roman" w:cs="Times New Roman"/>
          <w:b/>
          <w:color w:val="365F91" w:themeColor="accent1" w:themeShade="BF"/>
          <w:sz w:val="24"/>
          <w:szCs w:val="24"/>
        </w:rPr>
      </w:pPr>
      <w:r w:rsidRPr="00BE0210">
        <w:rPr>
          <w:rFonts w:ascii="Times New Roman" w:eastAsia="Times New Roman" w:hAnsi="Times New Roman" w:cs="Times New Roman"/>
          <w:color w:val="FF0000"/>
          <w:sz w:val="24"/>
          <w:szCs w:val="24"/>
          <w:lang w:eastAsia="ru-RU"/>
        </w:rPr>
        <w:t xml:space="preserve">    </w:t>
      </w:r>
    </w:p>
    <w:p w:rsidR="00BA5BF3" w:rsidRPr="007743F7" w:rsidRDefault="00BA5BF3" w:rsidP="00BA5BF3">
      <w:pPr>
        <w:spacing w:after="0" w:line="240" w:lineRule="auto"/>
        <w:ind w:left="-567"/>
        <w:contextualSpacing/>
        <w:rPr>
          <w:rFonts w:ascii="Times New Roman" w:eastAsia="Times New Roman" w:hAnsi="Times New Roman" w:cs="Times New Roman"/>
          <w:b/>
          <w:i/>
          <w:color w:val="1F497D" w:themeColor="text2"/>
          <w:sz w:val="24"/>
          <w:szCs w:val="24"/>
          <w:lang w:eastAsia="ru-RU"/>
        </w:rPr>
      </w:pPr>
      <w:r>
        <w:rPr>
          <w:rFonts w:ascii="Times New Roman" w:eastAsia="Times New Roman" w:hAnsi="Times New Roman" w:cs="Times New Roman"/>
          <w:b/>
          <w:sz w:val="24"/>
          <w:szCs w:val="24"/>
          <w:lang w:eastAsia="ru-RU"/>
        </w:rPr>
        <w:t xml:space="preserve">                                </w:t>
      </w:r>
      <w:r w:rsidRPr="00807BD4">
        <w:rPr>
          <w:rFonts w:ascii="Times New Roman" w:eastAsia="Times New Roman" w:hAnsi="Times New Roman" w:cs="Times New Roman"/>
          <w:b/>
          <w:color w:val="215868" w:themeColor="accent5" w:themeShade="80"/>
          <w:sz w:val="24"/>
          <w:szCs w:val="24"/>
          <w:lang w:eastAsia="ru-RU"/>
        </w:rPr>
        <w:t xml:space="preserve">   </w:t>
      </w:r>
      <w:r w:rsidRPr="007743F7">
        <w:rPr>
          <w:rFonts w:ascii="Times New Roman" w:eastAsia="Times New Roman" w:hAnsi="Times New Roman" w:cs="Times New Roman"/>
          <w:b/>
          <w:i/>
          <w:color w:val="1F497D" w:themeColor="text2"/>
          <w:sz w:val="24"/>
          <w:szCs w:val="24"/>
          <w:lang w:eastAsia="ru-RU"/>
        </w:rPr>
        <w:t>Элективные курсы по предмету «Английский язык».</w:t>
      </w:r>
    </w:p>
    <w:p w:rsidR="00BA5BF3" w:rsidRPr="00C07281" w:rsidRDefault="00BA5BF3" w:rsidP="00BA5BF3">
      <w:pPr>
        <w:spacing w:after="0" w:line="240" w:lineRule="auto"/>
        <w:ind w:firstLine="709"/>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Модернизация школьного образования  предусматривает в качестве одного из важнейших направлений </w:t>
      </w:r>
      <w:proofErr w:type="spellStart"/>
      <w:r w:rsidRPr="00C07281">
        <w:rPr>
          <w:rFonts w:ascii="Times New Roman" w:eastAsia="Times New Roman" w:hAnsi="Times New Roman" w:cs="Times New Roman"/>
          <w:sz w:val="24"/>
          <w:szCs w:val="24"/>
          <w:lang w:eastAsia="ru-RU"/>
        </w:rPr>
        <w:t>предпрофильную</w:t>
      </w:r>
      <w:proofErr w:type="spellEnd"/>
      <w:r w:rsidRPr="00C07281">
        <w:rPr>
          <w:rFonts w:ascii="Times New Roman" w:eastAsia="Times New Roman" w:hAnsi="Times New Roman" w:cs="Times New Roman"/>
          <w:sz w:val="24"/>
          <w:szCs w:val="24"/>
          <w:lang w:eastAsia="ru-RU"/>
        </w:rPr>
        <w:t xml:space="preserve"> подготовку учащихся основной школы и  профильное обучение на старшей ступени общего  образования (Постановление Правительства РФ от 09.06.2003 г. № 334 Приказ Минобразования России от 18.07.2002 г. № 2783 «Об утверждении концепции профильного обучения на старшей ступени общего образования»)</w:t>
      </w:r>
    </w:p>
    <w:p w:rsidR="00BA5BF3" w:rsidRPr="00C07281" w:rsidRDefault="00BA5BF3" w:rsidP="00BA5BF3">
      <w:pPr>
        <w:spacing w:after="0" w:line="240" w:lineRule="auto"/>
        <w:ind w:firstLine="709"/>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Ключевым элементом  </w:t>
      </w:r>
      <w:proofErr w:type="spellStart"/>
      <w:r w:rsidRPr="00C07281">
        <w:rPr>
          <w:rFonts w:ascii="Times New Roman" w:eastAsia="Times New Roman" w:hAnsi="Times New Roman" w:cs="Times New Roman"/>
          <w:sz w:val="24"/>
          <w:szCs w:val="24"/>
          <w:lang w:eastAsia="ru-RU"/>
        </w:rPr>
        <w:t>профилизации</w:t>
      </w:r>
      <w:proofErr w:type="spellEnd"/>
      <w:r w:rsidRPr="00C07281">
        <w:rPr>
          <w:rFonts w:ascii="Times New Roman" w:eastAsia="Times New Roman" w:hAnsi="Times New Roman" w:cs="Times New Roman"/>
          <w:sz w:val="24"/>
          <w:szCs w:val="24"/>
          <w:lang w:eastAsia="ru-RU"/>
        </w:rPr>
        <w:t xml:space="preserve"> школы призвана стать система элективных  курсов для учащихся 9-11 классов.</w:t>
      </w:r>
    </w:p>
    <w:p w:rsidR="00BA5BF3" w:rsidRPr="00C738C2" w:rsidRDefault="00BA5BF3" w:rsidP="00BA5BF3">
      <w:pPr>
        <w:spacing w:after="0" w:line="240" w:lineRule="auto"/>
        <w:ind w:firstLine="709"/>
        <w:jc w:val="both"/>
        <w:rPr>
          <w:rFonts w:ascii="Times New Roman" w:eastAsia="Times New Roman" w:hAnsi="Times New Roman" w:cs="Times New Roman"/>
          <w:sz w:val="24"/>
          <w:szCs w:val="24"/>
          <w:lang w:eastAsia="ru-RU"/>
        </w:rPr>
      </w:pPr>
      <w:r w:rsidRPr="00C07281">
        <w:rPr>
          <w:rFonts w:ascii="Times New Roman" w:eastAsia="Times New Roman" w:hAnsi="Times New Roman" w:cs="Times New Roman"/>
          <w:sz w:val="24"/>
          <w:szCs w:val="24"/>
          <w:lang w:eastAsia="ru-RU"/>
        </w:rPr>
        <w:t xml:space="preserve">В старшей профильной школе элективные курсы направлены на углубление и расширение предметных знаний учащихся, подготовку их к итоговой аттестации, продолжению соответствующего профилю образования в высшей школе и сознательному выбору будущей специальности. </w:t>
      </w:r>
      <w:r>
        <w:rPr>
          <w:rFonts w:ascii="Times New Roman" w:eastAsia="Times New Roman" w:hAnsi="Times New Roman" w:cs="Times New Roman"/>
          <w:sz w:val="24"/>
          <w:szCs w:val="24"/>
          <w:lang w:eastAsia="ru-RU"/>
        </w:rPr>
        <w:t>В  межаттестационный период м</w:t>
      </w:r>
      <w:r w:rsidRPr="00C07281">
        <w:rPr>
          <w:rFonts w:ascii="Times New Roman" w:eastAsia="Times New Roman" w:hAnsi="Times New Roman" w:cs="Times New Roman"/>
          <w:sz w:val="24"/>
          <w:szCs w:val="24"/>
          <w:lang w:eastAsia="ru-RU"/>
        </w:rPr>
        <w:t>но</w:t>
      </w:r>
      <w:r>
        <w:rPr>
          <w:rFonts w:ascii="Times New Roman" w:eastAsia="Times New Roman" w:hAnsi="Times New Roman" w:cs="Times New Roman"/>
          <w:sz w:val="24"/>
          <w:szCs w:val="24"/>
          <w:lang w:eastAsia="ru-RU"/>
        </w:rPr>
        <w:t xml:space="preserve">ю проводился </w:t>
      </w:r>
      <w:r w:rsidRPr="00C07281">
        <w:rPr>
          <w:rFonts w:ascii="Times New Roman" w:eastAsia="Times New Roman" w:hAnsi="Times New Roman" w:cs="Times New Roman"/>
          <w:sz w:val="24"/>
          <w:szCs w:val="24"/>
          <w:lang w:eastAsia="ru-RU"/>
        </w:rPr>
        <w:t>элективны</w:t>
      </w:r>
      <w:r>
        <w:rPr>
          <w:rFonts w:ascii="Times New Roman" w:eastAsia="Times New Roman" w:hAnsi="Times New Roman" w:cs="Times New Roman"/>
          <w:sz w:val="24"/>
          <w:szCs w:val="24"/>
          <w:lang w:eastAsia="ru-RU"/>
        </w:rPr>
        <w:t xml:space="preserve">й  курс  </w:t>
      </w:r>
      <w:r w:rsidRPr="00C738C2">
        <w:rPr>
          <w:rFonts w:ascii="Times New Roman" w:eastAsia="Times New Roman" w:hAnsi="Times New Roman" w:cs="Times New Roman"/>
          <w:sz w:val="24"/>
          <w:szCs w:val="24"/>
          <w:lang w:eastAsia="ru-RU"/>
        </w:rPr>
        <w:t>«Америка и американцы»</w:t>
      </w:r>
      <w:r w:rsidRPr="00C738C2">
        <w:rPr>
          <w:rStyle w:val="af0"/>
          <w:rFonts w:ascii="Times New Roman" w:eastAsia="Times New Roman" w:hAnsi="Times New Roman" w:cs="Times New Roman"/>
          <w:sz w:val="24"/>
          <w:szCs w:val="24"/>
          <w:lang w:eastAsia="ru-RU"/>
        </w:rPr>
        <w:footnoteReference w:id="92"/>
      </w:r>
      <w:r w:rsidRPr="00C738C2">
        <w:rPr>
          <w:rFonts w:ascii="Times New Roman" w:eastAsia="Times New Roman" w:hAnsi="Times New Roman" w:cs="Times New Roman"/>
          <w:sz w:val="24"/>
          <w:szCs w:val="24"/>
          <w:lang w:eastAsia="ru-RU"/>
        </w:rPr>
        <w:t xml:space="preserve"> для учащихся 10-го класса</w:t>
      </w:r>
      <w:r w:rsidRPr="00C738C2">
        <w:rPr>
          <w:rFonts w:ascii="Times New Roman" w:eastAsia="Times New Roman" w:hAnsi="Times New Roman" w:cs="Times New Roman"/>
          <w:sz w:val="24"/>
          <w:szCs w:val="24"/>
          <w:vertAlign w:val="superscript"/>
          <w:lang w:eastAsia="ru-RU"/>
        </w:rPr>
        <w:footnoteReference w:id="93"/>
      </w:r>
      <w:r w:rsidRPr="00C738C2">
        <w:rPr>
          <w:rFonts w:ascii="Times New Roman" w:eastAsia="Times New Roman" w:hAnsi="Times New Roman" w:cs="Times New Roman"/>
          <w:sz w:val="24"/>
          <w:szCs w:val="24"/>
          <w:lang w:eastAsia="ru-RU"/>
        </w:rPr>
        <w:t>.</w:t>
      </w:r>
    </w:p>
    <w:p w:rsidR="00BA5BF3" w:rsidRDefault="00BA5BF3" w:rsidP="00BA5BF3">
      <w:pPr>
        <w:spacing w:after="0" w:line="240" w:lineRule="auto"/>
        <w:ind w:firstLine="708"/>
        <w:rPr>
          <w:rFonts w:ascii="Times New Roman" w:eastAsia="Times New Roman" w:hAnsi="Times New Roman" w:cs="Times New Roman"/>
          <w:sz w:val="24"/>
          <w:szCs w:val="24"/>
          <w:lang w:eastAsia="ru-RU"/>
        </w:rPr>
      </w:pPr>
    </w:p>
    <w:p w:rsidR="005810ED" w:rsidRPr="00C07281" w:rsidRDefault="005810ED" w:rsidP="005810ED">
      <w:pPr>
        <w:spacing w:after="0" w:line="240" w:lineRule="auto"/>
        <w:ind w:left="-567"/>
        <w:jc w:val="center"/>
        <w:rPr>
          <w:rFonts w:ascii="Times New Roman" w:eastAsia="Times New Roman" w:hAnsi="Times New Roman" w:cs="Times New Roman"/>
          <w:b/>
          <w:sz w:val="24"/>
          <w:szCs w:val="24"/>
          <w:lang w:eastAsia="ru-RU"/>
        </w:rPr>
      </w:pPr>
      <w:r w:rsidRPr="00C07281">
        <w:rPr>
          <w:rFonts w:ascii="Times New Roman" w:eastAsia="Times New Roman" w:hAnsi="Times New Roman" w:cs="Times New Roman"/>
          <w:b/>
          <w:sz w:val="24"/>
          <w:szCs w:val="24"/>
          <w:lang w:eastAsia="ru-RU"/>
        </w:rPr>
        <w:t>КРИТЕРИЙ 3</w:t>
      </w:r>
    </w:p>
    <w:p w:rsidR="005810ED" w:rsidRPr="006C7A97" w:rsidRDefault="005810ED" w:rsidP="005810ED">
      <w:pPr>
        <w:spacing w:after="0" w:line="240" w:lineRule="auto"/>
        <w:ind w:left="-567"/>
        <w:jc w:val="center"/>
        <w:rPr>
          <w:rFonts w:ascii="Times New Roman" w:eastAsia="Times New Roman" w:hAnsi="Times New Roman" w:cs="Times New Roman"/>
          <w:b/>
          <w:color w:val="002060"/>
          <w:sz w:val="28"/>
          <w:szCs w:val="28"/>
          <w:lang w:eastAsia="ru-RU"/>
        </w:rPr>
      </w:pPr>
      <w:r w:rsidRPr="006C7A97">
        <w:rPr>
          <w:rFonts w:ascii="Times New Roman" w:eastAsia="Times New Roman" w:hAnsi="Times New Roman" w:cs="Times New Roman"/>
          <w:b/>
          <w:color w:val="002060"/>
          <w:sz w:val="24"/>
          <w:szCs w:val="24"/>
          <w:lang w:eastAsia="ru-RU"/>
        </w:rPr>
        <w:t xml:space="preserve"> </w:t>
      </w:r>
      <w:r w:rsidRPr="006C7A97">
        <w:rPr>
          <w:rFonts w:ascii="Times New Roman" w:eastAsia="Times New Roman" w:hAnsi="Times New Roman" w:cs="Times New Roman"/>
          <w:b/>
          <w:color w:val="002060"/>
          <w:sz w:val="28"/>
          <w:szCs w:val="28"/>
          <w:lang w:eastAsia="ru-RU"/>
        </w:rPr>
        <w:t>«Результаты деятельности педагогического работника</w:t>
      </w:r>
    </w:p>
    <w:p w:rsidR="005810ED" w:rsidRPr="006C7A97" w:rsidRDefault="005810ED" w:rsidP="005810ED">
      <w:pPr>
        <w:spacing w:after="0" w:line="240" w:lineRule="auto"/>
        <w:ind w:left="-567"/>
        <w:jc w:val="center"/>
        <w:rPr>
          <w:rFonts w:ascii="Times New Roman" w:eastAsia="Times New Roman" w:hAnsi="Times New Roman" w:cs="Times New Roman"/>
          <w:b/>
          <w:color w:val="002060"/>
          <w:sz w:val="28"/>
          <w:szCs w:val="28"/>
          <w:lang w:eastAsia="ru-RU"/>
        </w:rPr>
      </w:pPr>
      <w:r w:rsidRPr="006C7A97">
        <w:rPr>
          <w:rFonts w:ascii="Times New Roman" w:eastAsia="Times New Roman" w:hAnsi="Times New Roman" w:cs="Times New Roman"/>
          <w:b/>
          <w:color w:val="002060"/>
          <w:sz w:val="28"/>
          <w:szCs w:val="28"/>
          <w:lang w:eastAsia="ru-RU"/>
        </w:rPr>
        <w:t xml:space="preserve"> в профессиональном сообществе».</w:t>
      </w:r>
    </w:p>
    <w:p w:rsidR="005810ED" w:rsidRDefault="005810ED" w:rsidP="005810ED">
      <w:pPr>
        <w:spacing w:after="0" w:line="240" w:lineRule="auto"/>
        <w:ind w:left="-567" w:firstLine="708"/>
        <w:jc w:val="both"/>
        <w:rPr>
          <w:rFonts w:ascii="Times New Roman" w:eastAsia="Times New Roman" w:hAnsi="Times New Roman" w:cs="Times New Roman"/>
          <w:color w:val="31849B" w:themeColor="accent5" w:themeShade="BF"/>
          <w:sz w:val="24"/>
          <w:szCs w:val="24"/>
          <w:lang w:eastAsia="ru-RU"/>
        </w:rPr>
      </w:pPr>
    </w:p>
    <w:p w:rsidR="005810ED" w:rsidRPr="006C7A97" w:rsidRDefault="006C7A97" w:rsidP="006C7A97">
      <w:pPr>
        <w:spacing w:after="0" w:line="240" w:lineRule="auto"/>
        <w:ind w:left="-567" w:firstLine="708"/>
        <w:rPr>
          <w:rFonts w:ascii="Times New Roman" w:eastAsia="Times New Roman" w:hAnsi="Times New Roman" w:cs="Times New Roman"/>
          <w:b/>
          <w:color w:val="1F497D" w:themeColor="text2"/>
          <w:sz w:val="24"/>
          <w:szCs w:val="24"/>
          <w:lang w:eastAsia="ru-RU"/>
        </w:rPr>
      </w:pPr>
      <w:r>
        <w:rPr>
          <w:rFonts w:ascii="Times New Roman" w:eastAsia="Times New Roman" w:hAnsi="Times New Roman" w:cs="Times New Roman"/>
          <w:b/>
          <w:color w:val="1F497D" w:themeColor="text2"/>
          <w:sz w:val="24"/>
          <w:szCs w:val="24"/>
          <w:lang w:eastAsia="ru-RU"/>
        </w:rPr>
        <w:t xml:space="preserve">                </w:t>
      </w:r>
      <w:r w:rsidR="005810ED" w:rsidRPr="006C7A97">
        <w:rPr>
          <w:rFonts w:ascii="Times New Roman" w:eastAsia="Times New Roman" w:hAnsi="Times New Roman" w:cs="Times New Roman"/>
          <w:b/>
          <w:color w:val="1F497D" w:themeColor="text2"/>
          <w:sz w:val="24"/>
          <w:szCs w:val="24"/>
          <w:lang w:eastAsia="ru-RU"/>
        </w:rPr>
        <w:t>3.1.Инновационная деятельность педагогического работника</w:t>
      </w:r>
    </w:p>
    <w:p w:rsidR="005810ED" w:rsidRDefault="005810ED" w:rsidP="005810ED">
      <w:pPr>
        <w:spacing w:after="0" w:line="240" w:lineRule="auto"/>
        <w:ind w:left="-567" w:firstLine="708"/>
        <w:jc w:val="both"/>
        <w:rPr>
          <w:rFonts w:ascii="Times New Roman" w:eastAsia="Times New Roman" w:hAnsi="Times New Roman" w:cs="Times New Roman"/>
          <w:b/>
          <w:color w:val="31849B" w:themeColor="accent5" w:themeShade="BF"/>
          <w:sz w:val="28"/>
          <w:szCs w:val="28"/>
          <w:lang w:eastAsia="ru-RU"/>
        </w:rPr>
      </w:pPr>
    </w:p>
    <w:p w:rsidR="00F944BA" w:rsidRDefault="006C7A97" w:rsidP="00A959F1">
      <w:pPr>
        <w:spacing w:after="0" w:line="240" w:lineRule="auto"/>
        <w:ind w:firstLine="709"/>
        <w:rPr>
          <w:rFonts w:ascii="Times New Roman" w:hAnsi="Times New Roman" w:cs="Times New Roman"/>
          <w:bCs/>
          <w:kern w:val="24"/>
          <w:sz w:val="24"/>
          <w:szCs w:val="24"/>
        </w:rPr>
      </w:pPr>
      <w:r>
        <w:rPr>
          <w:rFonts w:ascii="Times New Roman" w:hAnsi="Times New Roman" w:cs="Times New Roman"/>
          <w:color w:val="000000" w:themeColor="text1"/>
          <w:kern w:val="24"/>
          <w:sz w:val="24"/>
          <w:szCs w:val="24"/>
        </w:rPr>
        <w:t xml:space="preserve">Пятый </w:t>
      </w:r>
      <w:r w:rsidR="00A959F1">
        <w:rPr>
          <w:rFonts w:ascii="Times New Roman" w:hAnsi="Times New Roman" w:cs="Times New Roman"/>
          <w:color w:val="000000" w:themeColor="text1"/>
          <w:kern w:val="24"/>
          <w:sz w:val="24"/>
          <w:szCs w:val="24"/>
        </w:rPr>
        <w:t xml:space="preserve"> год </w:t>
      </w:r>
      <w:r w:rsidR="00F944BA">
        <w:rPr>
          <w:rFonts w:ascii="Times New Roman" w:hAnsi="Times New Roman" w:cs="Times New Roman"/>
          <w:color w:val="000000" w:themeColor="text1"/>
          <w:kern w:val="24"/>
          <w:sz w:val="24"/>
          <w:szCs w:val="24"/>
        </w:rPr>
        <w:t>я работаю по теме</w:t>
      </w:r>
      <w:r w:rsidR="00F944BA" w:rsidRPr="00F579EB">
        <w:rPr>
          <w:rFonts w:ascii="Times New Roman" w:hAnsi="Times New Roman" w:cs="Times New Roman"/>
          <w:color w:val="000000" w:themeColor="text1"/>
          <w:kern w:val="24"/>
          <w:sz w:val="24"/>
          <w:szCs w:val="24"/>
        </w:rPr>
        <w:t xml:space="preserve">  самообразования </w:t>
      </w:r>
      <w:r w:rsidR="00A959F1">
        <w:rPr>
          <w:rFonts w:ascii="Times New Roman" w:hAnsi="Times New Roman" w:cs="Times New Roman"/>
          <w:color w:val="000000" w:themeColor="text1"/>
          <w:kern w:val="24"/>
          <w:sz w:val="24"/>
          <w:szCs w:val="24"/>
        </w:rPr>
        <w:t xml:space="preserve"> </w:t>
      </w:r>
      <w:r w:rsidR="00F944BA" w:rsidRPr="00F579EB">
        <w:rPr>
          <w:rFonts w:ascii="Times New Roman" w:hAnsi="Times New Roman" w:cs="Times New Roman"/>
          <w:color w:val="000000" w:themeColor="text1"/>
          <w:kern w:val="24"/>
          <w:sz w:val="24"/>
          <w:szCs w:val="24"/>
        </w:rPr>
        <w:t>«</w:t>
      </w:r>
      <w:r w:rsidR="00F944BA">
        <w:rPr>
          <w:rFonts w:ascii="Times New Roman" w:hAnsi="Times New Roman" w:cs="Times New Roman"/>
          <w:bCs/>
          <w:kern w:val="24"/>
          <w:sz w:val="24"/>
          <w:szCs w:val="24"/>
        </w:rPr>
        <w:t>Использование ИК</w:t>
      </w:r>
      <w:proofErr w:type="gramStart"/>
      <w:r w:rsidR="00F944BA">
        <w:rPr>
          <w:rFonts w:ascii="Times New Roman" w:hAnsi="Times New Roman" w:cs="Times New Roman"/>
          <w:bCs/>
          <w:kern w:val="24"/>
          <w:sz w:val="24"/>
          <w:szCs w:val="24"/>
        </w:rPr>
        <w:t>Т-</w:t>
      </w:r>
      <w:proofErr w:type="gramEnd"/>
      <w:r>
        <w:rPr>
          <w:rFonts w:ascii="Times New Roman" w:hAnsi="Times New Roman" w:cs="Times New Roman"/>
          <w:bCs/>
          <w:kern w:val="24"/>
          <w:sz w:val="24"/>
          <w:szCs w:val="24"/>
        </w:rPr>
        <w:t xml:space="preserve"> </w:t>
      </w:r>
      <w:r w:rsidR="00F944BA">
        <w:rPr>
          <w:rFonts w:ascii="Times New Roman" w:hAnsi="Times New Roman" w:cs="Times New Roman"/>
          <w:bCs/>
          <w:kern w:val="24"/>
          <w:sz w:val="24"/>
          <w:szCs w:val="24"/>
        </w:rPr>
        <w:t>технологий  на уроках английского языка</w:t>
      </w:r>
      <w:r w:rsidR="00A959F1">
        <w:rPr>
          <w:rFonts w:ascii="Times New Roman" w:hAnsi="Times New Roman" w:cs="Times New Roman"/>
          <w:bCs/>
          <w:kern w:val="24"/>
          <w:sz w:val="24"/>
          <w:szCs w:val="24"/>
        </w:rPr>
        <w:t>».</w:t>
      </w:r>
    </w:p>
    <w:p w:rsidR="00A959F1" w:rsidRPr="00A959F1" w:rsidRDefault="00A959F1" w:rsidP="00A959F1">
      <w:pPr>
        <w:spacing w:after="0" w:line="240" w:lineRule="auto"/>
        <w:ind w:firstLine="709"/>
        <w:rPr>
          <w:rFonts w:ascii="Times New Roman" w:hAnsi="Times New Roman" w:cs="Times New Roman"/>
          <w:sz w:val="24"/>
          <w:szCs w:val="24"/>
        </w:rPr>
      </w:pPr>
      <w:r w:rsidRPr="00A959F1">
        <w:rPr>
          <w:rFonts w:ascii="Times New Roman" w:hAnsi="Times New Roman" w:cs="Times New Roman"/>
          <w:bCs/>
          <w:kern w:val="24"/>
          <w:sz w:val="24"/>
          <w:szCs w:val="24"/>
        </w:rPr>
        <w:t>Актуал</w:t>
      </w:r>
      <w:r>
        <w:rPr>
          <w:rFonts w:ascii="Times New Roman" w:hAnsi="Times New Roman" w:cs="Times New Roman"/>
          <w:bCs/>
          <w:kern w:val="24"/>
          <w:sz w:val="24"/>
          <w:szCs w:val="24"/>
        </w:rPr>
        <w:t xml:space="preserve">ьность: </w:t>
      </w:r>
      <w:r w:rsidRPr="00A959F1">
        <w:rPr>
          <w:rFonts w:ascii="Times New Roman" w:hAnsi="Times New Roman" w:cs="Times New Roman"/>
          <w:sz w:val="24"/>
          <w:szCs w:val="24"/>
        </w:rPr>
        <w:t>Бурное развитие новых информационных технологий и внедрение их в России в последние пять лет наложили определенный отпечаток на развитие личности современного ребенка. Ш</w:t>
      </w:r>
      <w:r>
        <w:rPr>
          <w:rFonts w:ascii="Times New Roman" w:hAnsi="Times New Roman" w:cs="Times New Roman"/>
          <w:sz w:val="24"/>
          <w:szCs w:val="24"/>
        </w:rPr>
        <w:t xml:space="preserve">кола - часть общества, и в ней </w:t>
      </w:r>
      <w:r w:rsidRPr="00A959F1">
        <w:rPr>
          <w:rFonts w:ascii="Times New Roman" w:hAnsi="Times New Roman" w:cs="Times New Roman"/>
          <w:sz w:val="24"/>
          <w:szCs w:val="24"/>
        </w:rPr>
        <w:t>отражаются те же проблемы, что и во всей стране. Поэтому очень важно организовать процесс обучения так, чтобы ребенок активно, с интересом и увлечением работал на уроке, видел плоды своего труда и мог их оценить. Помочь учителю в решении этой непростой задачи может сочетание традиционных методов обучения и современных информационных технологий, в том числе и компьютерных.</w:t>
      </w:r>
    </w:p>
    <w:p w:rsidR="00F944BA" w:rsidRDefault="00F944BA" w:rsidP="00F944BA">
      <w:pPr>
        <w:pStyle w:val="ad"/>
        <w:spacing w:before="0" w:beforeAutospacing="0" w:after="0" w:afterAutospacing="0"/>
        <w:ind w:firstLine="708"/>
      </w:pPr>
      <w:r>
        <w:t>С  темой  самообразования</w:t>
      </w:r>
      <w:r w:rsidR="001C7573">
        <w:t xml:space="preserve"> </w:t>
      </w:r>
      <w:r w:rsidR="00A90B55" w:rsidRPr="00A90B55">
        <w:t xml:space="preserve"> </w:t>
      </w:r>
      <w:r w:rsidR="00A90B55">
        <w:t>«</w:t>
      </w:r>
      <w:r w:rsidR="00A90B55" w:rsidRPr="00D55D56">
        <w:t>Применение  ИКТ в образовательном процессе</w:t>
      </w:r>
      <w:r w:rsidR="00A90B55">
        <w:t>»</w:t>
      </w:r>
      <w:r>
        <w:t xml:space="preserve"> я выступала </w:t>
      </w:r>
      <w:r w:rsidR="001C7573">
        <w:t xml:space="preserve">на педагогическом совете </w:t>
      </w:r>
      <w:r>
        <w:t xml:space="preserve">в </w:t>
      </w:r>
      <w:r w:rsidR="00A90B55">
        <w:t xml:space="preserve">2009 году, и в </w:t>
      </w:r>
      <w:r>
        <w:t>201</w:t>
      </w:r>
      <w:r w:rsidR="00A959F1">
        <w:t xml:space="preserve">2 </w:t>
      </w:r>
      <w:r>
        <w:t xml:space="preserve"> году на  </w:t>
      </w:r>
      <w:r w:rsidR="00A959F1">
        <w:t xml:space="preserve">заседании школьного МО учителей английского языка </w:t>
      </w:r>
      <w:r>
        <w:t xml:space="preserve"> </w:t>
      </w:r>
      <w:r w:rsidR="00A90B55">
        <w:t xml:space="preserve">с докладом </w:t>
      </w:r>
      <w:r w:rsidRPr="00670986">
        <w:t>"Применение ИКТ</w:t>
      </w:r>
      <w:r w:rsidR="00A90B55">
        <w:t xml:space="preserve"> </w:t>
      </w:r>
      <w:r w:rsidRPr="00670986">
        <w:t>-</w:t>
      </w:r>
      <w:r w:rsidR="00A959F1">
        <w:t xml:space="preserve"> </w:t>
      </w:r>
      <w:r w:rsidRPr="00670986">
        <w:t xml:space="preserve">технологий на уроках </w:t>
      </w:r>
      <w:r w:rsidR="00A959F1">
        <w:t>английского языка»</w:t>
      </w:r>
      <w:r>
        <w:t>;</w:t>
      </w:r>
      <w:r w:rsidR="00A959F1">
        <w:t xml:space="preserve"> </w:t>
      </w:r>
      <w:r>
        <w:t xml:space="preserve"> </w:t>
      </w:r>
      <w:r w:rsidR="00A90B55">
        <w:t xml:space="preserve"> а также в </w:t>
      </w:r>
      <w:r>
        <w:t xml:space="preserve"> 2012 </w:t>
      </w:r>
      <w:r w:rsidR="00A90B55">
        <w:t>году в рамках курсов повышения квалификации с темой «</w:t>
      </w:r>
      <w:r w:rsidR="00A90B55">
        <w:rPr>
          <w:rFonts w:eastAsia="Calibri"/>
        </w:rPr>
        <w:t>Использование Интернет-ресурсов как средство повышения мотивации учащихся при обучении иностранному языку в основной школе»</w:t>
      </w:r>
      <w:r w:rsidR="00A90B55">
        <w:rPr>
          <w:rStyle w:val="af0"/>
          <w:rFonts w:eastAsia="Calibri"/>
        </w:rPr>
        <w:footnoteReference w:id="94"/>
      </w:r>
      <w:r w:rsidR="00A90B55">
        <w:rPr>
          <w:rFonts w:eastAsia="Calibri"/>
        </w:rPr>
        <w:t>.</w:t>
      </w:r>
    </w:p>
    <w:p w:rsidR="005810ED" w:rsidRPr="008D3887" w:rsidRDefault="005810ED" w:rsidP="005810ED">
      <w:pPr>
        <w:spacing w:after="0" w:line="240" w:lineRule="auto"/>
        <w:ind w:left="-567" w:firstLine="708"/>
        <w:jc w:val="both"/>
        <w:rPr>
          <w:rFonts w:ascii="Times New Roman" w:eastAsia="Times New Roman" w:hAnsi="Times New Roman" w:cs="Times New Roman"/>
          <w:b/>
          <w:color w:val="31849B" w:themeColor="accent5" w:themeShade="BF"/>
          <w:sz w:val="28"/>
          <w:szCs w:val="28"/>
          <w:lang w:eastAsia="ru-RU"/>
        </w:rPr>
      </w:pPr>
    </w:p>
    <w:p w:rsidR="009A76F0" w:rsidRPr="006C7A97" w:rsidRDefault="00D7465E" w:rsidP="006C7A97">
      <w:pPr>
        <w:overflowPunct w:val="0"/>
        <w:autoSpaceDE w:val="0"/>
        <w:autoSpaceDN w:val="0"/>
        <w:adjustRightInd w:val="0"/>
        <w:ind w:left="426"/>
        <w:jc w:val="center"/>
        <w:textAlignment w:val="baseline"/>
        <w:rPr>
          <w:rFonts w:ascii="Times New Roman" w:hAnsi="Times New Roman" w:cs="Times New Roman"/>
          <w:b/>
          <w:color w:val="1F497D" w:themeColor="text2"/>
          <w:sz w:val="24"/>
          <w:szCs w:val="24"/>
        </w:rPr>
      </w:pPr>
      <w:r w:rsidRPr="006C7A97">
        <w:rPr>
          <w:rFonts w:ascii="Times New Roman" w:hAnsi="Times New Roman" w:cs="Times New Roman"/>
          <w:b/>
          <w:color w:val="1F497D" w:themeColor="text2"/>
          <w:sz w:val="24"/>
          <w:szCs w:val="24"/>
        </w:rPr>
        <w:t>3.2.Распространение педагогического опыта</w:t>
      </w:r>
    </w:p>
    <w:p w:rsidR="004D1339" w:rsidRDefault="004D1339" w:rsidP="004D1339">
      <w:pPr>
        <w:pStyle w:val="ab"/>
        <w:overflowPunct w:val="0"/>
        <w:autoSpaceDE w:val="0"/>
        <w:autoSpaceDN w:val="0"/>
        <w:adjustRightInd w:val="0"/>
        <w:spacing w:after="0" w:line="240" w:lineRule="auto"/>
        <w:ind w:left="426"/>
        <w:jc w:val="both"/>
        <w:textAlignment w:val="baseline"/>
        <w:rPr>
          <w:rFonts w:ascii="Times New Roman" w:eastAsia="Calibri" w:hAnsi="Times New Roman"/>
          <w:b/>
          <w:i/>
          <w:sz w:val="24"/>
          <w:szCs w:val="24"/>
        </w:rPr>
      </w:pPr>
      <w:r w:rsidRPr="000454C1">
        <w:rPr>
          <w:rFonts w:ascii="Times New Roman" w:hAnsi="Times New Roman"/>
          <w:b/>
          <w:i/>
          <w:sz w:val="24"/>
          <w:szCs w:val="24"/>
        </w:rPr>
        <w:t>М</w:t>
      </w:r>
      <w:r w:rsidRPr="000454C1">
        <w:rPr>
          <w:rFonts w:ascii="Times New Roman" w:eastAsia="Calibri" w:hAnsi="Times New Roman"/>
          <w:b/>
          <w:i/>
          <w:sz w:val="24"/>
          <w:szCs w:val="24"/>
        </w:rPr>
        <w:t>ероприятия по диссеминации инновационного педагогического опыта.</w:t>
      </w:r>
    </w:p>
    <w:p w:rsidR="006C7A97" w:rsidRPr="000454C1" w:rsidRDefault="006C7A97" w:rsidP="004D1339">
      <w:pPr>
        <w:pStyle w:val="ab"/>
        <w:overflowPunct w:val="0"/>
        <w:autoSpaceDE w:val="0"/>
        <w:autoSpaceDN w:val="0"/>
        <w:adjustRightInd w:val="0"/>
        <w:spacing w:after="0" w:line="240" w:lineRule="auto"/>
        <w:ind w:left="426"/>
        <w:jc w:val="both"/>
        <w:textAlignment w:val="baseline"/>
        <w:rPr>
          <w:rFonts w:ascii="Times New Roman" w:eastAsia="Calibri" w:hAnsi="Times New Roman"/>
          <w:b/>
          <w:i/>
          <w:sz w:val="24"/>
          <w:szCs w:val="24"/>
        </w:rPr>
      </w:pPr>
    </w:p>
    <w:tbl>
      <w:tblPr>
        <w:tblStyle w:val="a8"/>
        <w:tblW w:w="0" w:type="auto"/>
        <w:tblInd w:w="392" w:type="dxa"/>
        <w:shd w:val="clear" w:color="auto" w:fill="DAEEF3" w:themeFill="accent5" w:themeFillTint="33"/>
        <w:tblLayout w:type="fixed"/>
        <w:tblLook w:val="04A0" w:firstRow="1" w:lastRow="0" w:firstColumn="1" w:lastColumn="0" w:noHBand="0" w:noVBand="1"/>
      </w:tblPr>
      <w:tblGrid>
        <w:gridCol w:w="1276"/>
        <w:gridCol w:w="3543"/>
        <w:gridCol w:w="3402"/>
        <w:gridCol w:w="1418"/>
      </w:tblGrid>
      <w:tr w:rsidR="000417C0" w:rsidRPr="00F579EB" w:rsidTr="008375A8">
        <w:tc>
          <w:tcPr>
            <w:tcW w:w="1276" w:type="dxa"/>
            <w:shd w:val="clear" w:color="auto" w:fill="B6DDE8" w:themeFill="accent5" w:themeFillTint="66"/>
          </w:tcPr>
          <w:p w:rsidR="004D1339" w:rsidRPr="00F579EB" w:rsidRDefault="004D1339" w:rsidP="001D0C99">
            <w:pPr>
              <w:jc w:val="both"/>
              <w:rPr>
                <w:rFonts w:ascii="Times New Roman" w:eastAsia="Calibri" w:hAnsi="Times New Roman"/>
                <w:b/>
                <w:sz w:val="24"/>
                <w:szCs w:val="24"/>
              </w:rPr>
            </w:pPr>
            <w:r w:rsidRPr="00F579EB">
              <w:rPr>
                <w:rFonts w:ascii="Times New Roman" w:eastAsia="Calibri" w:hAnsi="Times New Roman"/>
                <w:b/>
                <w:sz w:val="24"/>
                <w:szCs w:val="24"/>
              </w:rPr>
              <w:t>Учебный</w:t>
            </w:r>
          </w:p>
          <w:p w:rsidR="004D1339" w:rsidRPr="00F579EB" w:rsidRDefault="004D1339" w:rsidP="001D0C99">
            <w:pPr>
              <w:jc w:val="both"/>
              <w:rPr>
                <w:rFonts w:ascii="Times New Roman" w:eastAsia="Calibri" w:hAnsi="Times New Roman"/>
                <w:b/>
                <w:sz w:val="24"/>
                <w:szCs w:val="24"/>
              </w:rPr>
            </w:pPr>
            <w:r w:rsidRPr="00F579EB">
              <w:rPr>
                <w:rFonts w:ascii="Times New Roman" w:eastAsia="Calibri" w:hAnsi="Times New Roman"/>
                <w:b/>
                <w:sz w:val="24"/>
                <w:szCs w:val="24"/>
              </w:rPr>
              <w:t>год</w:t>
            </w:r>
          </w:p>
        </w:tc>
        <w:tc>
          <w:tcPr>
            <w:tcW w:w="3543" w:type="dxa"/>
            <w:shd w:val="clear" w:color="auto" w:fill="B6DDE8" w:themeFill="accent5" w:themeFillTint="66"/>
          </w:tcPr>
          <w:p w:rsidR="004D1339" w:rsidRPr="00F579EB" w:rsidRDefault="004D1339" w:rsidP="001D0C99">
            <w:pPr>
              <w:jc w:val="both"/>
              <w:rPr>
                <w:rFonts w:ascii="Times New Roman" w:eastAsia="Calibri" w:hAnsi="Times New Roman"/>
                <w:b/>
                <w:sz w:val="24"/>
                <w:szCs w:val="24"/>
              </w:rPr>
            </w:pPr>
            <w:r w:rsidRPr="00F579EB">
              <w:rPr>
                <w:rFonts w:ascii="Times New Roman" w:eastAsia="Calibri" w:hAnsi="Times New Roman"/>
                <w:b/>
                <w:sz w:val="24"/>
                <w:szCs w:val="24"/>
              </w:rPr>
              <w:t>Тема выступления</w:t>
            </w:r>
          </w:p>
        </w:tc>
        <w:tc>
          <w:tcPr>
            <w:tcW w:w="3402" w:type="dxa"/>
            <w:shd w:val="clear" w:color="auto" w:fill="B6DDE8" w:themeFill="accent5" w:themeFillTint="66"/>
          </w:tcPr>
          <w:p w:rsidR="004D1339" w:rsidRPr="00F579EB" w:rsidRDefault="004D1339" w:rsidP="001D0C99">
            <w:pPr>
              <w:jc w:val="both"/>
              <w:rPr>
                <w:rFonts w:ascii="Times New Roman" w:eastAsia="Calibri" w:hAnsi="Times New Roman"/>
                <w:b/>
                <w:sz w:val="24"/>
                <w:szCs w:val="24"/>
              </w:rPr>
            </w:pPr>
            <w:r w:rsidRPr="00F579EB">
              <w:rPr>
                <w:rFonts w:ascii="Times New Roman" w:eastAsia="Calibri" w:hAnsi="Times New Roman"/>
                <w:b/>
                <w:sz w:val="24"/>
                <w:szCs w:val="24"/>
              </w:rPr>
              <w:t xml:space="preserve">Форма </w:t>
            </w:r>
          </w:p>
          <w:p w:rsidR="004D1339" w:rsidRPr="00F579EB" w:rsidRDefault="004D1339" w:rsidP="001D0C99">
            <w:pPr>
              <w:jc w:val="both"/>
              <w:rPr>
                <w:rFonts w:ascii="Times New Roman" w:eastAsia="Calibri" w:hAnsi="Times New Roman"/>
                <w:b/>
                <w:sz w:val="24"/>
                <w:szCs w:val="24"/>
              </w:rPr>
            </w:pPr>
            <w:r w:rsidRPr="00F579EB">
              <w:rPr>
                <w:rFonts w:ascii="Times New Roman" w:eastAsia="Calibri" w:hAnsi="Times New Roman"/>
                <w:b/>
                <w:sz w:val="24"/>
                <w:szCs w:val="24"/>
              </w:rPr>
              <w:t>проведения</w:t>
            </w:r>
          </w:p>
        </w:tc>
        <w:tc>
          <w:tcPr>
            <w:tcW w:w="1418" w:type="dxa"/>
            <w:shd w:val="clear" w:color="auto" w:fill="B6DDE8" w:themeFill="accent5" w:themeFillTint="66"/>
          </w:tcPr>
          <w:p w:rsidR="004D1339" w:rsidRPr="00F579EB" w:rsidRDefault="004D1339" w:rsidP="001D0C99">
            <w:pPr>
              <w:jc w:val="both"/>
              <w:rPr>
                <w:rFonts w:ascii="Times New Roman" w:eastAsia="Calibri" w:hAnsi="Times New Roman"/>
                <w:b/>
                <w:sz w:val="24"/>
                <w:szCs w:val="24"/>
              </w:rPr>
            </w:pPr>
            <w:r w:rsidRPr="00F579EB">
              <w:rPr>
                <w:rFonts w:ascii="Times New Roman" w:eastAsia="Calibri" w:hAnsi="Times New Roman"/>
                <w:b/>
                <w:sz w:val="24"/>
                <w:szCs w:val="24"/>
              </w:rPr>
              <w:t>Уровень</w:t>
            </w:r>
          </w:p>
        </w:tc>
      </w:tr>
      <w:tr w:rsidR="000417C0" w:rsidRPr="00F579EB" w:rsidTr="008375A8">
        <w:trPr>
          <w:trHeight w:val="771"/>
        </w:trPr>
        <w:tc>
          <w:tcPr>
            <w:tcW w:w="1276" w:type="dxa"/>
            <w:shd w:val="clear" w:color="auto" w:fill="DAEEF3" w:themeFill="accent5" w:themeFillTint="33"/>
          </w:tcPr>
          <w:p w:rsidR="004D1339" w:rsidRDefault="004D1339" w:rsidP="001D0C99">
            <w:pPr>
              <w:jc w:val="both"/>
              <w:rPr>
                <w:rFonts w:ascii="Times New Roman" w:eastAsia="Calibri" w:hAnsi="Times New Roman"/>
                <w:sz w:val="24"/>
                <w:szCs w:val="24"/>
              </w:rPr>
            </w:pPr>
            <w:r>
              <w:rPr>
                <w:rFonts w:ascii="Times New Roman" w:eastAsia="Calibri" w:hAnsi="Times New Roman"/>
                <w:sz w:val="24"/>
                <w:szCs w:val="24"/>
              </w:rPr>
              <w:t>2008/2009</w:t>
            </w:r>
          </w:p>
        </w:tc>
        <w:tc>
          <w:tcPr>
            <w:tcW w:w="3543" w:type="dxa"/>
            <w:shd w:val="clear" w:color="auto" w:fill="DAEEF3" w:themeFill="accent5" w:themeFillTint="33"/>
          </w:tcPr>
          <w:p w:rsidR="004D1339" w:rsidRDefault="004D1339" w:rsidP="001D0C99">
            <w:pPr>
              <w:jc w:val="both"/>
              <w:rPr>
                <w:rFonts w:ascii="Times New Roman" w:eastAsia="Calibri" w:hAnsi="Times New Roman"/>
                <w:sz w:val="24"/>
                <w:szCs w:val="24"/>
              </w:rPr>
            </w:pPr>
            <w:r>
              <w:rPr>
                <w:rFonts w:ascii="Times New Roman" w:eastAsia="Calibri" w:hAnsi="Times New Roman"/>
                <w:sz w:val="24"/>
                <w:szCs w:val="24"/>
              </w:rPr>
              <w:t>Использование метода проектов на уроках ИЯ в общеобразовательной школе</w:t>
            </w:r>
            <w:r w:rsidR="00A90B55">
              <w:rPr>
                <w:rStyle w:val="af0"/>
                <w:rFonts w:ascii="Times New Roman" w:eastAsia="Calibri" w:hAnsi="Times New Roman"/>
                <w:sz w:val="24"/>
                <w:szCs w:val="24"/>
              </w:rPr>
              <w:footnoteReference w:id="95"/>
            </w:r>
            <w:r w:rsidR="00F64B4A">
              <w:rPr>
                <w:rFonts w:ascii="Times New Roman" w:eastAsia="Calibri" w:hAnsi="Times New Roman"/>
                <w:sz w:val="24"/>
                <w:szCs w:val="24"/>
              </w:rPr>
              <w:t>.</w:t>
            </w:r>
          </w:p>
        </w:tc>
        <w:tc>
          <w:tcPr>
            <w:tcW w:w="3402" w:type="dxa"/>
            <w:shd w:val="clear" w:color="auto" w:fill="DAEEF3" w:themeFill="accent5" w:themeFillTint="33"/>
          </w:tcPr>
          <w:p w:rsidR="004D1339" w:rsidRPr="00F579EB" w:rsidRDefault="004D1339" w:rsidP="001D0C99">
            <w:pPr>
              <w:jc w:val="both"/>
              <w:rPr>
                <w:rFonts w:ascii="Times New Roman" w:eastAsia="Calibri" w:hAnsi="Times New Roman"/>
                <w:sz w:val="24"/>
                <w:szCs w:val="24"/>
              </w:rPr>
            </w:pPr>
            <w:r>
              <w:rPr>
                <w:rFonts w:ascii="Times New Roman" w:eastAsia="Calibri" w:hAnsi="Times New Roman"/>
                <w:sz w:val="24"/>
                <w:szCs w:val="24"/>
              </w:rPr>
              <w:t xml:space="preserve">Педагогический совет </w:t>
            </w:r>
          </w:p>
        </w:tc>
        <w:tc>
          <w:tcPr>
            <w:tcW w:w="1418" w:type="dxa"/>
            <w:shd w:val="clear" w:color="auto" w:fill="DAEEF3" w:themeFill="accent5" w:themeFillTint="33"/>
          </w:tcPr>
          <w:p w:rsidR="004D1339" w:rsidRPr="00F579EB" w:rsidRDefault="004D1339" w:rsidP="001D0C99">
            <w:pPr>
              <w:jc w:val="both"/>
              <w:rPr>
                <w:rFonts w:ascii="Times New Roman" w:eastAsia="Calibri" w:hAnsi="Times New Roman"/>
                <w:sz w:val="24"/>
                <w:szCs w:val="24"/>
              </w:rPr>
            </w:pPr>
            <w:r>
              <w:rPr>
                <w:rFonts w:ascii="Times New Roman" w:eastAsia="Calibri" w:hAnsi="Times New Roman"/>
                <w:sz w:val="24"/>
                <w:szCs w:val="24"/>
              </w:rPr>
              <w:t>школа</w:t>
            </w:r>
          </w:p>
        </w:tc>
      </w:tr>
      <w:tr w:rsidR="00C62AF4" w:rsidRPr="00F579EB" w:rsidTr="008375A8">
        <w:trPr>
          <w:trHeight w:val="771"/>
        </w:trPr>
        <w:tc>
          <w:tcPr>
            <w:tcW w:w="1276" w:type="dxa"/>
            <w:shd w:val="clear" w:color="auto" w:fill="DAEEF3" w:themeFill="accent5" w:themeFillTint="33"/>
          </w:tcPr>
          <w:p w:rsidR="00D55D56" w:rsidRDefault="00D55D56" w:rsidP="00D55D56">
            <w:pPr>
              <w:jc w:val="both"/>
              <w:rPr>
                <w:rFonts w:ascii="Times New Roman" w:eastAsia="Calibri" w:hAnsi="Times New Roman"/>
                <w:sz w:val="24"/>
                <w:szCs w:val="24"/>
              </w:rPr>
            </w:pPr>
            <w:r>
              <w:rPr>
                <w:rFonts w:ascii="Times New Roman" w:eastAsia="Calibri" w:hAnsi="Times New Roman"/>
                <w:sz w:val="24"/>
                <w:szCs w:val="24"/>
              </w:rPr>
              <w:t>2008/2009</w:t>
            </w:r>
          </w:p>
        </w:tc>
        <w:tc>
          <w:tcPr>
            <w:tcW w:w="3543" w:type="dxa"/>
            <w:shd w:val="clear" w:color="auto" w:fill="DAEEF3" w:themeFill="accent5" w:themeFillTint="33"/>
          </w:tcPr>
          <w:p w:rsidR="00D55D56" w:rsidRPr="00D55D56" w:rsidRDefault="00D55D56" w:rsidP="001D0C99">
            <w:pPr>
              <w:jc w:val="both"/>
              <w:rPr>
                <w:rFonts w:ascii="Times New Roman" w:eastAsia="Calibri" w:hAnsi="Times New Roman"/>
                <w:sz w:val="24"/>
                <w:szCs w:val="24"/>
              </w:rPr>
            </w:pPr>
            <w:r w:rsidRPr="00D55D56">
              <w:rPr>
                <w:rFonts w:ascii="Times New Roman" w:hAnsi="Times New Roman"/>
                <w:sz w:val="24"/>
                <w:szCs w:val="24"/>
              </w:rPr>
              <w:t>Применение  ИКТ в образовательном процессе.</w:t>
            </w:r>
          </w:p>
        </w:tc>
        <w:tc>
          <w:tcPr>
            <w:tcW w:w="3402" w:type="dxa"/>
            <w:shd w:val="clear" w:color="auto" w:fill="DAEEF3" w:themeFill="accent5" w:themeFillTint="33"/>
          </w:tcPr>
          <w:p w:rsidR="00D55D56" w:rsidRDefault="00D55D56" w:rsidP="00C62AF4">
            <w:pPr>
              <w:rPr>
                <w:rFonts w:ascii="Times New Roman" w:eastAsia="Calibri" w:hAnsi="Times New Roman"/>
                <w:sz w:val="24"/>
                <w:szCs w:val="24"/>
              </w:rPr>
            </w:pPr>
            <w:r>
              <w:rPr>
                <w:rFonts w:ascii="Times New Roman" w:eastAsia="Calibri" w:hAnsi="Times New Roman"/>
                <w:sz w:val="24"/>
                <w:szCs w:val="24"/>
              </w:rPr>
              <w:t>МО</w:t>
            </w:r>
            <w:r w:rsidR="00C62AF4">
              <w:rPr>
                <w:rFonts w:ascii="Times New Roman" w:eastAsia="Calibri" w:hAnsi="Times New Roman"/>
                <w:sz w:val="24"/>
                <w:szCs w:val="24"/>
              </w:rPr>
              <w:t xml:space="preserve"> учителей </w:t>
            </w:r>
            <w:r>
              <w:rPr>
                <w:rFonts w:ascii="Times New Roman" w:eastAsia="Calibri" w:hAnsi="Times New Roman"/>
                <w:sz w:val="24"/>
                <w:szCs w:val="24"/>
              </w:rPr>
              <w:t xml:space="preserve"> иностранных языков </w:t>
            </w:r>
          </w:p>
        </w:tc>
        <w:tc>
          <w:tcPr>
            <w:tcW w:w="1418" w:type="dxa"/>
            <w:shd w:val="clear" w:color="auto" w:fill="DAEEF3" w:themeFill="accent5" w:themeFillTint="33"/>
          </w:tcPr>
          <w:p w:rsidR="00D55D56" w:rsidRDefault="00D55D56" w:rsidP="001D0C99">
            <w:pPr>
              <w:jc w:val="both"/>
              <w:rPr>
                <w:rFonts w:ascii="Times New Roman" w:eastAsia="Calibri" w:hAnsi="Times New Roman"/>
                <w:sz w:val="24"/>
                <w:szCs w:val="24"/>
              </w:rPr>
            </w:pPr>
            <w:r>
              <w:rPr>
                <w:rFonts w:ascii="Times New Roman" w:eastAsia="Calibri" w:hAnsi="Times New Roman"/>
                <w:sz w:val="24"/>
                <w:szCs w:val="24"/>
              </w:rPr>
              <w:t xml:space="preserve">школа </w:t>
            </w:r>
          </w:p>
        </w:tc>
      </w:tr>
      <w:tr w:rsidR="00C62AF4" w:rsidRPr="00F579EB" w:rsidTr="008375A8">
        <w:trPr>
          <w:trHeight w:val="771"/>
        </w:trPr>
        <w:tc>
          <w:tcPr>
            <w:tcW w:w="1276" w:type="dxa"/>
            <w:shd w:val="clear" w:color="auto" w:fill="DAEEF3" w:themeFill="accent5" w:themeFillTint="33"/>
          </w:tcPr>
          <w:p w:rsidR="00F64B4A" w:rsidRDefault="00F64B4A" w:rsidP="001D0C99">
            <w:pPr>
              <w:jc w:val="both"/>
              <w:rPr>
                <w:rFonts w:ascii="Times New Roman" w:eastAsia="Calibri" w:hAnsi="Times New Roman"/>
                <w:sz w:val="24"/>
                <w:szCs w:val="24"/>
              </w:rPr>
            </w:pPr>
            <w:r>
              <w:rPr>
                <w:rFonts w:ascii="Times New Roman" w:eastAsia="Calibri" w:hAnsi="Times New Roman"/>
                <w:sz w:val="24"/>
                <w:szCs w:val="24"/>
              </w:rPr>
              <w:t>2008/2009</w:t>
            </w:r>
          </w:p>
        </w:tc>
        <w:tc>
          <w:tcPr>
            <w:tcW w:w="3543" w:type="dxa"/>
            <w:shd w:val="clear" w:color="auto" w:fill="DAEEF3" w:themeFill="accent5" w:themeFillTint="33"/>
          </w:tcPr>
          <w:p w:rsidR="00F64B4A" w:rsidRDefault="00F64B4A" w:rsidP="00164771">
            <w:pPr>
              <w:jc w:val="both"/>
              <w:rPr>
                <w:rFonts w:ascii="Times New Roman" w:eastAsia="Calibri" w:hAnsi="Times New Roman"/>
                <w:sz w:val="24"/>
                <w:szCs w:val="24"/>
              </w:rPr>
            </w:pPr>
            <w:r>
              <w:rPr>
                <w:rFonts w:ascii="Times New Roman" w:eastAsia="Calibri" w:hAnsi="Times New Roman"/>
                <w:sz w:val="24"/>
                <w:szCs w:val="24"/>
              </w:rPr>
              <w:t>Повышение эффективности урока через активизацию деятельности учащихся на уроке»</w:t>
            </w:r>
            <w:r w:rsidR="00164771">
              <w:rPr>
                <w:rFonts w:ascii="Times New Roman" w:eastAsia="Calibri" w:hAnsi="Times New Roman"/>
                <w:sz w:val="24"/>
                <w:szCs w:val="24"/>
              </w:rPr>
              <w:t xml:space="preserve"> </w:t>
            </w:r>
          </w:p>
        </w:tc>
        <w:tc>
          <w:tcPr>
            <w:tcW w:w="3402" w:type="dxa"/>
            <w:shd w:val="clear" w:color="auto" w:fill="DAEEF3" w:themeFill="accent5" w:themeFillTint="33"/>
          </w:tcPr>
          <w:p w:rsidR="00F64B4A" w:rsidRDefault="00F64B4A" w:rsidP="00C62AF4">
            <w:pPr>
              <w:rPr>
                <w:rFonts w:ascii="Times New Roman" w:eastAsia="Calibri" w:hAnsi="Times New Roman"/>
                <w:sz w:val="24"/>
                <w:szCs w:val="24"/>
              </w:rPr>
            </w:pPr>
            <w:r>
              <w:rPr>
                <w:rFonts w:ascii="Times New Roman" w:eastAsia="Calibri" w:hAnsi="Times New Roman"/>
                <w:sz w:val="24"/>
                <w:szCs w:val="24"/>
              </w:rPr>
              <w:t xml:space="preserve">МО </w:t>
            </w:r>
            <w:r w:rsidR="00C62AF4">
              <w:rPr>
                <w:rFonts w:ascii="Times New Roman" w:eastAsia="Calibri" w:hAnsi="Times New Roman"/>
                <w:sz w:val="24"/>
                <w:szCs w:val="24"/>
              </w:rPr>
              <w:t xml:space="preserve">учителей </w:t>
            </w:r>
            <w:r>
              <w:rPr>
                <w:rFonts w:ascii="Times New Roman" w:eastAsia="Calibri" w:hAnsi="Times New Roman"/>
                <w:sz w:val="24"/>
                <w:szCs w:val="24"/>
              </w:rPr>
              <w:t xml:space="preserve">иностранных языков </w:t>
            </w:r>
          </w:p>
        </w:tc>
        <w:tc>
          <w:tcPr>
            <w:tcW w:w="1418" w:type="dxa"/>
            <w:shd w:val="clear" w:color="auto" w:fill="DAEEF3" w:themeFill="accent5" w:themeFillTint="33"/>
          </w:tcPr>
          <w:p w:rsidR="00F64B4A" w:rsidRDefault="00F64B4A" w:rsidP="001D0C99">
            <w:pPr>
              <w:jc w:val="both"/>
              <w:rPr>
                <w:rFonts w:ascii="Times New Roman" w:eastAsia="Calibri" w:hAnsi="Times New Roman"/>
                <w:sz w:val="24"/>
                <w:szCs w:val="24"/>
              </w:rPr>
            </w:pPr>
            <w:r>
              <w:rPr>
                <w:rFonts w:ascii="Times New Roman" w:eastAsia="Calibri" w:hAnsi="Times New Roman"/>
                <w:sz w:val="24"/>
                <w:szCs w:val="24"/>
              </w:rPr>
              <w:t>школа</w:t>
            </w:r>
          </w:p>
        </w:tc>
      </w:tr>
      <w:tr w:rsidR="000417C0" w:rsidRPr="00F579EB" w:rsidTr="008375A8">
        <w:trPr>
          <w:trHeight w:val="771"/>
        </w:trPr>
        <w:tc>
          <w:tcPr>
            <w:tcW w:w="1276" w:type="dxa"/>
            <w:shd w:val="clear" w:color="auto" w:fill="DAEEF3" w:themeFill="accent5" w:themeFillTint="33"/>
          </w:tcPr>
          <w:p w:rsidR="004D1339" w:rsidRPr="00F579EB" w:rsidRDefault="004D1339" w:rsidP="001D0C99">
            <w:pPr>
              <w:jc w:val="both"/>
              <w:rPr>
                <w:rFonts w:ascii="Times New Roman" w:eastAsia="Calibri" w:hAnsi="Times New Roman"/>
                <w:sz w:val="24"/>
                <w:szCs w:val="24"/>
              </w:rPr>
            </w:pPr>
            <w:r>
              <w:rPr>
                <w:rFonts w:ascii="Times New Roman" w:eastAsia="Calibri" w:hAnsi="Times New Roman"/>
                <w:sz w:val="24"/>
                <w:szCs w:val="24"/>
              </w:rPr>
              <w:t>2008/2009</w:t>
            </w:r>
          </w:p>
        </w:tc>
        <w:tc>
          <w:tcPr>
            <w:tcW w:w="3543" w:type="dxa"/>
            <w:shd w:val="clear" w:color="auto" w:fill="DAEEF3" w:themeFill="accent5" w:themeFillTint="33"/>
          </w:tcPr>
          <w:p w:rsidR="004D1339" w:rsidRPr="00F579EB" w:rsidRDefault="00F64B4A" w:rsidP="001D0C99">
            <w:pPr>
              <w:jc w:val="both"/>
              <w:rPr>
                <w:rFonts w:ascii="Times New Roman" w:eastAsia="Calibri" w:hAnsi="Times New Roman"/>
                <w:sz w:val="24"/>
                <w:szCs w:val="24"/>
              </w:rPr>
            </w:pPr>
            <w:r>
              <w:rPr>
                <w:rFonts w:ascii="Times New Roman" w:eastAsia="Calibri" w:hAnsi="Times New Roman"/>
                <w:sz w:val="24"/>
                <w:szCs w:val="24"/>
              </w:rPr>
              <w:t>Совершенствование работы с родителями в условиях модернизации образовательного процесса</w:t>
            </w:r>
            <w:r w:rsidR="00A90B55">
              <w:rPr>
                <w:rStyle w:val="af0"/>
                <w:rFonts w:ascii="Times New Roman" w:eastAsia="Calibri" w:hAnsi="Times New Roman"/>
                <w:sz w:val="24"/>
                <w:szCs w:val="24"/>
              </w:rPr>
              <w:footnoteReference w:id="96"/>
            </w:r>
            <w:r>
              <w:rPr>
                <w:rFonts w:ascii="Times New Roman" w:eastAsia="Calibri" w:hAnsi="Times New Roman"/>
                <w:sz w:val="24"/>
                <w:szCs w:val="24"/>
              </w:rPr>
              <w:t>.</w:t>
            </w:r>
          </w:p>
        </w:tc>
        <w:tc>
          <w:tcPr>
            <w:tcW w:w="3402" w:type="dxa"/>
            <w:shd w:val="clear" w:color="auto" w:fill="DAEEF3" w:themeFill="accent5" w:themeFillTint="33"/>
          </w:tcPr>
          <w:p w:rsidR="004D1339" w:rsidRPr="00F579EB" w:rsidRDefault="00F64B4A" w:rsidP="00F64B4A">
            <w:pPr>
              <w:rPr>
                <w:rFonts w:ascii="Times New Roman" w:eastAsia="Calibri" w:hAnsi="Times New Roman"/>
                <w:sz w:val="24"/>
                <w:szCs w:val="24"/>
              </w:rPr>
            </w:pPr>
            <w:r>
              <w:rPr>
                <w:rFonts w:ascii="Times New Roman" w:eastAsia="Calibri" w:hAnsi="Times New Roman"/>
                <w:sz w:val="24"/>
                <w:szCs w:val="24"/>
              </w:rPr>
              <w:t xml:space="preserve">МО классных руководителей </w:t>
            </w:r>
          </w:p>
        </w:tc>
        <w:tc>
          <w:tcPr>
            <w:tcW w:w="1418" w:type="dxa"/>
            <w:shd w:val="clear" w:color="auto" w:fill="DAEEF3" w:themeFill="accent5" w:themeFillTint="33"/>
          </w:tcPr>
          <w:p w:rsidR="004D1339" w:rsidRPr="00F579EB" w:rsidRDefault="004D1339" w:rsidP="001D0C99">
            <w:pPr>
              <w:jc w:val="both"/>
              <w:rPr>
                <w:rFonts w:ascii="Times New Roman" w:eastAsia="Calibri" w:hAnsi="Times New Roman"/>
                <w:sz w:val="24"/>
                <w:szCs w:val="24"/>
              </w:rPr>
            </w:pPr>
            <w:r w:rsidRPr="00F579EB">
              <w:rPr>
                <w:rFonts w:ascii="Times New Roman" w:eastAsia="Calibri" w:hAnsi="Times New Roman"/>
                <w:sz w:val="24"/>
                <w:szCs w:val="24"/>
              </w:rPr>
              <w:t>школа</w:t>
            </w:r>
          </w:p>
        </w:tc>
      </w:tr>
      <w:tr w:rsidR="00004BE1" w:rsidRPr="00F579EB" w:rsidTr="008375A8">
        <w:trPr>
          <w:trHeight w:val="771"/>
        </w:trPr>
        <w:tc>
          <w:tcPr>
            <w:tcW w:w="1276" w:type="dxa"/>
            <w:shd w:val="clear" w:color="auto" w:fill="DAEEF3" w:themeFill="accent5" w:themeFillTint="33"/>
          </w:tcPr>
          <w:p w:rsidR="00004BE1" w:rsidRDefault="00004BE1" w:rsidP="001D0C99">
            <w:pPr>
              <w:jc w:val="both"/>
              <w:rPr>
                <w:rFonts w:ascii="Times New Roman" w:eastAsia="Calibri" w:hAnsi="Times New Roman"/>
                <w:sz w:val="24"/>
                <w:szCs w:val="24"/>
              </w:rPr>
            </w:pPr>
            <w:r>
              <w:rPr>
                <w:rFonts w:ascii="Times New Roman" w:eastAsia="Calibri" w:hAnsi="Times New Roman"/>
                <w:sz w:val="24"/>
                <w:szCs w:val="24"/>
              </w:rPr>
              <w:t xml:space="preserve">2009/2010 </w:t>
            </w:r>
          </w:p>
        </w:tc>
        <w:tc>
          <w:tcPr>
            <w:tcW w:w="3543" w:type="dxa"/>
            <w:shd w:val="clear" w:color="auto" w:fill="DAEEF3" w:themeFill="accent5" w:themeFillTint="33"/>
          </w:tcPr>
          <w:p w:rsidR="00004BE1" w:rsidRDefault="00004BE1" w:rsidP="001D0C99">
            <w:pPr>
              <w:jc w:val="both"/>
              <w:rPr>
                <w:rFonts w:ascii="Times New Roman" w:eastAsia="Calibri" w:hAnsi="Times New Roman"/>
                <w:sz w:val="24"/>
                <w:szCs w:val="24"/>
              </w:rPr>
            </w:pPr>
            <w:r>
              <w:rPr>
                <w:rFonts w:ascii="Times New Roman" w:eastAsia="Calibri" w:hAnsi="Times New Roman"/>
                <w:sz w:val="24"/>
                <w:szCs w:val="24"/>
              </w:rPr>
              <w:t>Роль чтения на уроках английского языка в развитии личности ребенка.</w:t>
            </w:r>
          </w:p>
        </w:tc>
        <w:tc>
          <w:tcPr>
            <w:tcW w:w="3402" w:type="dxa"/>
            <w:shd w:val="clear" w:color="auto" w:fill="DAEEF3" w:themeFill="accent5" w:themeFillTint="33"/>
          </w:tcPr>
          <w:p w:rsidR="00004BE1" w:rsidRDefault="00004BE1" w:rsidP="00F64B4A">
            <w:pPr>
              <w:rPr>
                <w:rFonts w:ascii="Times New Roman" w:eastAsia="Calibri" w:hAnsi="Times New Roman"/>
                <w:sz w:val="24"/>
                <w:szCs w:val="24"/>
              </w:rPr>
            </w:pPr>
            <w:r>
              <w:rPr>
                <w:rFonts w:ascii="Times New Roman" w:eastAsia="Calibri" w:hAnsi="Times New Roman"/>
                <w:sz w:val="24"/>
                <w:szCs w:val="24"/>
              </w:rPr>
              <w:t xml:space="preserve">Педсовет </w:t>
            </w:r>
          </w:p>
        </w:tc>
        <w:tc>
          <w:tcPr>
            <w:tcW w:w="1418" w:type="dxa"/>
            <w:shd w:val="clear" w:color="auto" w:fill="DAEEF3" w:themeFill="accent5" w:themeFillTint="33"/>
          </w:tcPr>
          <w:p w:rsidR="00004BE1" w:rsidRPr="00F579EB" w:rsidRDefault="00004BE1" w:rsidP="001D0C99">
            <w:pPr>
              <w:jc w:val="both"/>
              <w:rPr>
                <w:rFonts w:ascii="Times New Roman" w:eastAsia="Calibri" w:hAnsi="Times New Roman"/>
                <w:sz w:val="24"/>
                <w:szCs w:val="24"/>
              </w:rPr>
            </w:pPr>
            <w:r>
              <w:rPr>
                <w:rFonts w:ascii="Times New Roman" w:eastAsia="Calibri" w:hAnsi="Times New Roman"/>
                <w:sz w:val="24"/>
                <w:szCs w:val="24"/>
              </w:rPr>
              <w:t xml:space="preserve">Школа </w:t>
            </w:r>
          </w:p>
        </w:tc>
      </w:tr>
      <w:tr w:rsidR="000417C0" w:rsidRPr="00F579EB" w:rsidTr="008375A8">
        <w:tc>
          <w:tcPr>
            <w:tcW w:w="1276" w:type="dxa"/>
            <w:shd w:val="clear" w:color="auto" w:fill="DAEEF3" w:themeFill="accent5" w:themeFillTint="33"/>
          </w:tcPr>
          <w:p w:rsidR="004D1339" w:rsidRPr="00F579EB" w:rsidRDefault="00F64B4A" w:rsidP="001D0C99">
            <w:pPr>
              <w:jc w:val="both"/>
              <w:rPr>
                <w:rFonts w:ascii="Times New Roman" w:eastAsia="Calibri" w:hAnsi="Times New Roman"/>
                <w:sz w:val="24"/>
                <w:szCs w:val="24"/>
              </w:rPr>
            </w:pPr>
            <w:r>
              <w:rPr>
                <w:rFonts w:ascii="Times New Roman" w:eastAsia="Calibri" w:hAnsi="Times New Roman"/>
                <w:sz w:val="24"/>
                <w:szCs w:val="24"/>
              </w:rPr>
              <w:lastRenderedPageBreak/>
              <w:t>2010/2011</w:t>
            </w:r>
          </w:p>
        </w:tc>
        <w:tc>
          <w:tcPr>
            <w:tcW w:w="3543" w:type="dxa"/>
            <w:shd w:val="clear" w:color="auto" w:fill="DAEEF3" w:themeFill="accent5" w:themeFillTint="33"/>
          </w:tcPr>
          <w:p w:rsidR="004D1339" w:rsidRPr="00F64B4A" w:rsidRDefault="00F64B4A" w:rsidP="00F64B4A">
            <w:pPr>
              <w:jc w:val="both"/>
              <w:rPr>
                <w:rFonts w:ascii="Times New Roman" w:eastAsia="Calibri" w:hAnsi="Times New Roman"/>
                <w:sz w:val="24"/>
                <w:szCs w:val="24"/>
              </w:rPr>
            </w:pPr>
            <w:r w:rsidRPr="00F64B4A">
              <w:rPr>
                <w:rFonts w:ascii="Times New Roman" w:hAnsi="Times New Roman"/>
                <w:sz w:val="24"/>
                <w:szCs w:val="24"/>
              </w:rPr>
              <w:t xml:space="preserve"> Семья как педагогическая система и партнер школы</w:t>
            </w:r>
            <w:r w:rsidR="00A90B55">
              <w:rPr>
                <w:rStyle w:val="af0"/>
                <w:rFonts w:ascii="Times New Roman" w:hAnsi="Times New Roman"/>
                <w:sz w:val="24"/>
                <w:szCs w:val="24"/>
              </w:rPr>
              <w:footnoteReference w:id="97"/>
            </w:r>
            <w:r w:rsidR="00D55D56">
              <w:rPr>
                <w:rFonts w:ascii="Times New Roman" w:hAnsi="Times New Roman"/>
                <w:sz w:val="24"/>
                <w:szCs w:val="24"/>
              </w:rPr>
              <w:t>.</w:t>
            </w:r>
          </w:p>
        </w:tc>
        <w:tc>
          <w:tcPr>
            <w:tcW w:w="3402" w:type="dxa"/>
            <w:shd w:val="clear" w:color="auto" w:fill="DAEEF3" w:themeFill="accent5" w:themeFillTint="33"/>
          </w:tcPr>
          <w:p w:rsidR="004D1339" w:rsidRPr="00F579EB" w:rsidRDefault="004D1339" w:rsidP="001D0C99">
            <w:pPr>
              <w:jc w:val="both"/>
              <w:rPr>
                <w:rFonts w:ascii="Times New Roman" w:eastAsia="Calibri" w:hAnsi="Times New Roman"/>
                <w:sz w:val="24"/>
                <w:szCs w:val="24"/>
              </w:rPr>
            </w:pPr>
            <w:r>
              <w:rPr>
                <w:rFonts w:ascii="Times New Roman" w:eastAsia="Calibri" w:hAnsi="Times New Roman"/>
                <w:sz w:val="24"/>
                <w:szCs w:val="24"/>
              </w:rPr>
              <w:t>Общешкольное родительское собрание</w:t>
            </w:r>
          </w:p>
        </w:tc>
        <w:tc>
          <w:tcPr>
            <w:tcW w:w="1418" w:type="dxa"/>
            <w:shd w:val="clear" w:color="auto" w:fill="DAEEF3" w:themeFill="accent5" w:themeFillTint="33"/>
          </w:tcPr>
          <w:p w:rsidR="004D1339" w:rsidRPr="00F579EB" w:rsidRDefault="004D1339" w:rsidP="001D0C99">
            <w:pPr>
              <w:jc w:val="both"/>
              <w:rPr>
                <w:rFonts w:ascii="Times New Roman" w:eastAsia="Calibri" w:hAnsi="Times New Roman"/>
                <w:sz w:val="24"/>
                <w:szCs w:val="24"/>
              </w:rPr>
            </w:pPr>
            <w:r>
              <w:rPr>
                <w:rFonts w:ascii="Times New Roman" w:eastAsia="Calibri" w:hAnsi="Times New Roman"/>
                <w:sz w:val="24"/>
                <w:szCs w:val="24"/>
              </w:rPr>
              <w:t>школа</w:t>
            </w:r>
          </w:p>
        </w:tc>
      </w:tr>
      <w:tr w:rsidR="00C62AF4" w:rsidRPr="00F579EB" w:rsidTr="008375A8">
        <w:tc>
          <w:tcPr>
            <w:tcW w:w="1276" w:type="dxa"/>
            <w:shd w:val="clear" w:color="auto" w:fill="DAEEF3" w:themeFill="accent5" w:themeFillTint="33"/>
          </w:tcPr>
          <w:p w:rsidR="00F64B4A" w:rsidRDefault="00F64B4A" w:rsidP="001D0C99">
            <w:pPr>
              <w:jc w:val="both"/>
              <w:rPr>
                <w:rFonts w:ascii="Times New Roman" w:eastAsia="Calibri" w:hAnsi="Times New Roman"/>
                <w:sz w:val="24"/>
                <w:szCs w:val="24"/>
              </w:rPr>
            </w:pPr>
            <w:r>
              <w:rPr>
                <w:rFonts w:ascii="Times New Roman" w:eastAsia="Calibri" w:hAnsi="Times New Roman"/>
                <w:sz w:val="24"/>
                <w:szCs w:val="24"/>
              </w:rPr>
              <w:t>2011/2012</w:t>
            </w:r>
          </w:p>
        </w:tc>
        <w:tc>
          <w:tcPr>
            <w:tcW w:w="3543" w:type="dxa"/>
            <w:shd w:val="clear" w:color="auto" w:fill="DAEEF3" w:themeFill="accent5" w:themeFillTint="33"/>
          </w:tcPr>
          <w:p w:rsidR="00D55D56" w:rsidRPr="00D55D56" w:rsidRDefault="00D55D56" w:rsidP="00D55D56">
            <w:pPr>
              <w:rPr>
                <w:rFonts w:ascii="Times New Roman" w:eastAsia="Calibri" w:hAnsi="Times New Roman"/>
                <w:color w:val="000000"/>
                <w:sz w:val="24"/>
                <w:szCs w:val="24"/>
              </w:rPr>
            </w:pPr>
            <w:r w:rsidRPr="00D55D56">
              <w:rPr>
                <w:rFonts w:ascii="Times New Roman" w:eastAsia="Calibri" w:hAnsi="Times New Roman"/>
                <w:color w:val="000000"/>
                <w:sz w:val="24"/>
                <w:szCs w:val="24"/>
              </w:rPr>
              <w:t>Современный урок английского языка и мастерство учителя как средство</w:t>
            </w:r>
            <w:r>
              <w:rPr>
                <w:rFonts w:ascii="Times New Roman" w:eastAsia="Calibri" w:hAnsi="Times New Roman"/>
                <w:color w:val="000000"/>
                <w:sz w:val="24"/>
                <w:szCs w:val="24"/>
              </w:rPr>
              <w:t xml:space="preserve"> повышения мотивации к обучению</w:t>
            </w:r>
            <w:r w:rsidR="00A90B55">
              <w:rPr>
                <w:rStyle w:val="af0"/>
                <w:rFonts w:ascii="Times New Roman" w:eastAsia="Calibri" w:hAnsi="Times New Roman"/>
                <w:color w:val="000000"/>
                <w:sz w:val="24"/>
                <w:szCs w:val="24"/>
              </w:rPr>
              <w:footnoteReference w:id="98"/>
            </w:r>
            <w:r w:rsidRPr="00D55D56">
              <w:rPr>
                <w:rFonts w:ascii="Times New Roman" w:eastAsia="Calibri" w:hAnsi="Times New Roman"/>
                <w:color w:val="000000"/>
                <w:sz w:val="24"/>
                <w:szCs w:val="24"/>
              </w:rPr>
              <w:t>.</w:t>
            </w:r>
          </w:p>
          <w:p w:rsidR="00F64B4A" w:rsidRPr="00F64B4A" w:rsidRDefault="00F64B4A" w:rsidP="00F64B4A">
            <w:pPr>
              <w:jc w:val="both"/>
              <w:rPr>
                <w:rFonts w:ascii="Times New Roman" w:hAnsi="Times New Roman"/>
                <w:sz w:val="24"/>
                <w:szCs w:val="24"/>
              </w:rPr>
            </w:pPr>
          </w:p>
        </w:tc>
        <w:tc>
          <w:tcPr>
            <w:tcW w:w="3402" w:type="dxa"/>
            <w:shd w:val="clear" w:color="auto" w:fill="DAEEF3" w:themeFill="accent5" w:themeFillTint="33"/>
          </w:tcPr>
          <w:p w:rsidR="00F64B4A" w:rsidRDefault="00D55D56" w:rsidP="001D0C99">
            <w:pPr>
              <w:jc w:val="both"/>
              <w:rPr>
                <w:rFonts w:ascii="Times New Roman" w:eastAsia="Calibri" w:hAnsi="Times New Roman"/>
                <w:sz w:val="24"/>
                <w:szCs w:val="24"/>
              </w:rPr>
            </w:pPr>
            <w:r>
              <w:rPr>
                <w:rFonts w:ascii="Times New Roman" w:eastAsia="Calibri" w:hAnsi="Times New Roman"/>
                <w:sz w:val="24"/>
                <w:szCs w:val="24"/>
              </w:rPr>
              <w:t xml:space="preserve">Педагогический совет </w:t>
            </w:r>
          </w:p>
        </w:tc>
        <w:tc>
          <w:tcPr>
            <w:tcW w:w="1418" w:type="dxa"/>
            <w:shd w:val="clear" w:color="auto" w:fill="DAEEF3" w:themeFill="accent5" w:themeFillTint="33"/>
          </w:tcPr>
          <w:p w:rsidR="00F64B4A" w:rsidRDefault="00D55D56" w:rsidP="001D0C99">
            <w:pPr>
              <w:jc w:val="both"/>
              <w:rPr>
                <w:rFonts w:ascii="Times New Roman" w:eastAsia="Calibri" w:hAnsi="Times New Roman"/>
                <w:sz w:val="24"/>
                <w:szCs w:val="24"/>
              </w:rPr>
            </w:pPr>
            <w:r>
              <w:rPr>
                <w:rFonts w:ascii="Times New Roman" w:eastAsia="Calibri" w:hAnsi="Times New Roman"/>
                <w:sz w:val="24"/>
                <w:szCs w:val="24"/>
              </w:rPr>
              <w:t>школа</w:t>
            </w:r>
          </w:p>
        </w:tc>
      </w:tr>
      <w:tr w:rsidR="000417C0" w:rsidRPr="00F579EB" w:rsidTr="008375A8">
        <w:tc>
          <w:tcPr>
            <w:tcW w:w="1276" w:type="dxa"/>
            <w:shd w:val="clear" w:color="auto" w:fill="DAEEF3" w:themeFill="accent5" w:themeFillTint="33"/>
          </w:tcPr>
          <w:p w:rsidR="004D1339" w:rsidRPr="00F579EB" w:rsidRDefault="00D55D56" w:rsidP="001D0C99">
            <w:pPr>
              <w:jc w:val="both"/>
              <w:rPr>
                <w:rFonts w:ascii="Times New Roman" w:eastAsia="Calibri" w:hAnsi="Times New Roman"/>
                <w:sz w:val="24"/>
                <w:szCs w:val="24"/>
              </w:rPr>
            </w:pPr>
            <w:r>
              <w:rPr>
                <w:rFonts w:ascii="Times New Roman" w:eastAsia="Calibri" w:hAnsi="Times New Roman"/>
                <w:sz w:val="24"/>
                <w:szCs w:val="24"/>
              </w:rPr>
              <w:t>2011/2012</w:t>
            </w:r>
          </w:p>
        </w:tc>
        <w:tc>
          <w:tcPr>
            <w:tcW w:w="3543" w:type="dxa"/>
            <w:shd w:val="clear" w:color="auto" w:fill="DAEEF3" w:themeFill="accent5" w:themeFillTint="33"/>
          </w:tcPr>
          <w:p w:rsidR="004D1339" w:rsidRPr="00F579EB" w:rsidRDefault="00D55D56" w:rsidP="007E4E58">
            <w:pPr>
              <w:jc w:val="both"/>
              <w:rPr>
                <w:rFonts w:ascii="Times New Roman" w:eastAsia="Calibri" w:hAnsi="Times New Roman"/>
                <w:sz w:val="24"/>
                <w:szCs w:val="24"/>
              </w:rPr>
            </w:pPr>
            <w:r>
              <w:rPr>
                <w:rFonts w:ascii="Times New Roman" w:eastAsia="Calibri" w:hAnsi="Times New Roman"/>
                <w:sz w:val="24"/>
                <w:szCs w:val="24"/>
              </w:rPr>
              <w:t>Детство без жестокости и насилия.</w:t>
            </w:r>
          </w:p>
        </w:tc>
        <w:tc>
          <w:tcPr>
            <w:tcW w:w="3402" w:type="dxa"/>
            <w:shd w:val="clear" w:color="auto" w:fill="DAEEF3" w:themeFill="accent5" w:themeFillTint="33"/>
          </w:tcPr>
          <w:p w:rsidR="004D1339" w:rsidRPr="00F579EB" w:rsidRDefault="00D55D56" w:rsidP="00D55D56">
            <w:pPr>
              <w:jc w:val="both"/>
              <w:rPr>
                <w:rFonts w:ascii="Times New Roman" w:eastAsia="Calibri" w:hAnsi="Times New Roman"/>
                <w:sz w:val="24"/>
                <w:szCs w:val="24"/>
              </w:rPr>
            </w:pPr>
            <w:r>
              <w:rPr>
                <w:rFonts w:ascii="Times New Roman" w:eastAsia="Calibri" w:hAnsi="Times New Roman"/>
                <w:sz w:val="24"/>
                <w:szCs w:val="24"/>
              </w:rPr>
              <w:t xml:space="preserve">Общешкольное родительское собрание </w:t>
            </w:r>
          </w:p>
        </w:tc>
        <w:tc>
          <w:tcPr>
            <w:tcW w:w="1418" w:type="dxa"/>
            <w:shd w:val="clear" w:color="auto" w:fill="DAEEF3" w:themeFill="accent5" w:themeFillTint="33"/>
          </w:tcPr>
          <w:p w:rsidR="004D1339" w:rsidRPr="00F579EB" w:rsidRDefault="00D55D56" w:rsidP="001D0C99">
            <w:pPr>
              <w:jc w:val="both"/>
              <w:rPr>
                <w:rFonts w:ascii="Times New Roman" w:eastAsia="Calibri" w:hAnsi="Times New Roman"/>
                <w:sz w:val="24"/>
                <w:szCs w:val="24"/>
              </w:rPr>
            </w:pPr>
            <w:r>
              <w:rPr>
                <w:rFonts w:ascii="Times New Roman" w:eastAsia="Calibri" w:hAnsi="Times New Roman"/>
                <w:sz w:val="24"/>
                <w:szCs w:val="24"/>
              </w:rPr>
              <w:t xml:space="preserve">школа </w:t>
            </w:r>
          </w:p>
        </w:tc>
      </w:tr>
      <w:tr w:rsidR="000417C0" w:rsidRPr="00F579EB" w:rsidTr="008375A8">
        <w:tc>
          <w:tcPr>
            <w:tcW w:w="1276" w:type="dxa"/>
            <w:shd w:val="clear" w:color="auto" w:fill="DAEEF3" w:themeFill="accent5" w:themeFillTint="33"/>
          </w:tcPr>
          <w:p w:rsidR="004D1339" w:rsidRPr="00F579EB" w:rsidRDefault="00D55D56" w:rsidP="001D0C99">
            <w:pPr>
              <w:jc w:val="both"/>
              <w:rPr>
                <w:rFonts w:ascii="Times New Roman" w:eastAsia="Calibri" w:hAnsi="Times New Roman"/>
                <w:sz w:val="24"/>
                <w:szCs w:val="24"/>
              </w:rPr>
            </w:pPr>
            <w:r>
              <w:rPr>
                <w:rFonts w:ascii="Times New Roman" w:eastAsia="Calibri" w:hAnsi="Times New Roman"/>
                <w:sz w:val="24"/>
                <w:szCs w:val="24"/>
              </w:rPr>
              <w:t>2012/2013</w:t>
            </w:r>
          </w:p>
        </w:tc>
        <w:tc>
          <w:tcPr>
            <w:tcW w:w="3543" w:type="dxa"/>
            <w:shd w:val="clear" w:color="auto" w:fill="DAEEF3" w:themeFill="accent5" w:themeFillTint="33"/>
          </w:tcPr>
          <w:p w:rsidR="004D1339" w:rsidRPr="00F579EB" w:rsidRDefault="00C62AF4" w:rsidP="001E280E">
            <w:pPr>
              <w:rPr>
                <w:rFonts w:ascii="Times New Roman" w:eastAsia="Calibri" w:hAnsi="Times New Roman"/>
                <w:sz w:val="24"/>
                <w:szCs w:val="24"/>
              </w:rPr>
            </w:pPr>
            <w:r>
              <w:rPr>
                <w:rFonts w:ascii="Times New Roman" w:eastAsia="Calibri" w:hAnsi="Times New Roman"/>
                <w:sz w:val="24"/>
                <w:szCs w:val="24"/>
              </w:rPr>
              <w:t>Использование ИКТ</w:t>
            </w:r>
            <w:r w:rsidR="00A75D8A">
              <w:rPr>
                <w:rFonts w:ascii="Times New Roman" w:eastAsia="Calibri" w:hAnsi="Times New Roman"/>
                <w:sz w:val="24"/>
                <w:szCs w:val="24"/>
              </w:rPr>
              <w:t xml:space="preserve"> </w:t>
            </w:r>
            <w:r>
              <w:rPr>
                <w:rFonts w:ascii="Times New Roman" w:eastAsia="Calibri" w:hAnsi="Times New Roman"/>
                <w:sz w:val="24"/>
                <w:szCs w:val="24"/>
              </w:rPr>
              <w:t>- технологий на уроках английского языка</w:t>
            </w:r>
            <w:r w:rsidR="007E4E58">
              <w:rPr>
                <w:rFonts w:ascii="Times New Roman" w:eastAsia="Calibri" w:hAnsi="Times New Roman"/>
                <w:sz w:val="24"/>
                <w:szCs w:val="24"/>
              </w:rPr>
              <w:t>.</w:t>
            </w:r>
            <w:r>
              <w:rPr>
                <w:rFonts w:ascii="Times New Roman" w:eastAsia="Calibri" w:hAnsi="Times New Roman"/>
                <w:sz w:val="24"/>
                <w:szCs w:val="24"/>
              </w:rPr>
              <w:t xml:space="preserve"> </w:t>
            </w:r>
          </w:p>
        </w:tc>
        <w:tc>
          <w:tcPr>
            <w:tcW w:w="3402" w:type="dxa"/>
            <w:shd w:val="clear" w:color="auto" w:fill="DAEEF3" w:themeFill="accent5" w:themeFillTint="33"/>
          </w:tcPr>
          <w:p w:rsidR="004D1339" w:rsidRPr="00F579EB" w:rsidRDefault="00C62AF4" w:rsidP="00C62AF4">
            <w:pPr>
              <w:rPr>
                <w:rFonts w:ascii="Times New Roman" w:eastAsia="Calibri" w:hAnsi="Times New Roman"/>
                <w:sz w:val="24"/>
                <w:szCs w:val="24"/>
              </w:rPr>
            </w:pPr>
            <w:r>
              <w:rPr>
                <w:rFonts w:ascii="Times New Roman" w:eastAsia="Calibri" w:hAnsi="Times New Roman"/>
                <w:sz w:val="24"/>
                <w:szCs w:val="24"/>
              </w:rPr>
              <w:t xml:space="preserve">МО учителей иностранных языков </w:t>
            </w:r>
          </w:p>
        </w:tc>
        <w:tc>
          <w:tcPr>
            <w:tcW w:w="1418" w:type="dxa"/>
            <w:shd w:val="clear" w:color="auto" w:fill="DAEEF3" w:themeFill="accent5" w:themeFillTint="33"/>
          </w:tcPr>
          <w:p w:rsidR="004D1339" w:rsidRPr="00F579EB" w:rsidRDefault="00C62AF4" w:rsidP="001D0C99">
            <w:pPr>
              <w:jc w:val="both"/>
              <w:rPr>
                <w:rFonts w:ascii="Times New Roman" w:eastAsia="Calibri" w:hAnsi="Times New Roman"/>
                <w:sz w:val="24"/>
                <w:szCs w:val="24"/>
              </w:rPr>
            </w:pPr>
            <w:r>
              <w:rPr>
                <w:rFonts w:ascii="Times New Roman" w:eastAsia="Calibri" w:hAnsi="Times New Roman"/>
                <w:sz w:val="24"/>
                <w:szCs w:val="24"/>
              </w:rPr>
              <w:t xml:space="preserve">школа </w:t>
            </w:r>
          </w:p>
        </w:tc>
      </w:tr>
      <w:tr w:rsidR="000417C0" w:rsidRPr="00F579EB" w:rsidTr="008375A8">
        <w:tc>
          <w:tcPr>
            <w:tcW w:w="1276" w:type="dxa"/>
            <w:shd w:val="clear" w:color="auto" w:fill="DAEEF3" w:themeFill="accent5" w:themeFillTint="33"/>
          </w:tcPr>
          <w:p w:rsidR="004D1339" w:rsidRPr="00F579EB" w:rsidRDefault="00D55D56" w:rsidP="001D0C99">
            <w:pPr>
              <w:jc w:val="both"/>
              <w:rPr>
                <w:rFonts w:ascii="Times New Roman" w:eastAsia="Calibri" w:hAnsi="Times New Roman"/>
                <w:sz w:val="24"/>
                <w:szCs w:val="24"/>
              </w:rPr>
            </w:pPr>
            <w:r>
              <w:rPr>
                <w:rFonts w:ascii="Times New Roman" w:eastAsia="Calibri" w:hAnsi="Times New Roman"/>
                <w:sz w:val="24"/>
                <w:szCs w:val="24"/>
              </w:rPr>
              <w:t>2012/2013</w:t>
            </w:r>
          </w:p>
        </w:tc>
        <w:tc>
          <w:tcPr>
            <w:tcW w:w="3543" w:type="dxa"/>
            <w:shd w:val="clear" w:color="auto" w:fill="DAEEF3" w:themeFill="accent5" w:themeFillTint="33"/>
          </w:tcPr>
          <w:p w:rsidR="004D1339" w:rsidRPr="00F579EB" w:rsidRDefault="00C62AF4" w:rsidP="007E4DE3">
            <w:pPr>
              <w:jc w:val="both"/>
              <w:rPr>
                <w:rFonts w:ascii="Times New Roman" w:eastAsia="Calibri" w:hAnsi="Times New Roman"/>
                <w:sz w:val="24"/>
                <w:szCs w:val="24"/>
              </w:rPr>
            </w:pPr>
            <w:r>
              <w:rPr>
                <w:rFonts w:ascii="Times New Roman" w:eastAsia="Calibri" w:hAnsi="Times New Roman"/>
                <w:sz w:val="24"/>
                <w:szCs w:val="24"/>
              </w:rPr>
              <w:t>Использование Интернет-ресурсов как средство повышения мотивации учащихся при обучении иностранному языку в основной школе</w:t>
            </w:r>
            <w:r w:rsidR="007E4DE3">
              <w:rPr>
                <w:rStyle w:val="af0"/>
                <w:rFonts w:ascii="Times New Roman" w:eastAsia="Calibri" w:hAnsi="Times New Roman"/>
                <w:sz w:val="24"/>
                <w:szCs w:val="24"/>
              </w:rPr>
              <w:footnoteReference w:id="99"/>
            </w:r>
            <w:r>
              <w:rPr>
                <w:rFonts w:ascii="Times New Roman" w:eastAsia="Calibri" w:hAnsi="Times New Roman"/>
                <w:sz w:val="24"/>
                <w:szCs w:val="24"/>
              </w:rPr>
              <w:t>.</w:t>
            </w:r>
          </w:p>
        </w:tc>
        <w:tc>
          <w:tcPr>
            <w:tcW w:w="3402" w:type="dxa"/>
            <w:shd w:val="clear" w:color="auto" w:fill="DAEEF3" w:themeFill="accent5" w:themeFillTint="33"/>
          </w:tcPr>
          <w:p w:rsidR="004D1339" w:rsidRPr="00F579EB" w:rsidRDefault="00C62AF4" w:rsidP="00C62AF4">
            <w:pPr>
              <w:jc w:val="both"/>
              <w:rPr>
                <w:rFonts w:ascii="Times New Roman" w:eastAsia="Calibri" w:hAnsi="Times New Roman"/>
                <w:sz w:val="24"/>
                <w:szCs w:val="24"/>
              </w:rPr>
            </w:pPr>
            <w:r>
              <w:rPr>
                <w:rFonts w:ascii="Times New Roman" w:eastAsia="Calibri" w:hAnsi="Times New Roman"/>
                <w:sz w:val="24"/>
                <w:szCs w:val="24"/>
              </w:rPr>
              <w:t>Курсы повышения квалификации</w:t>
            </w:r>
            <w:r w:rsidR="007E4E58">
              <w:rPr>
                <w:rStyle w:val="af0"/>
                <w:rFonts w:ascii="Times New Roman" w:eastAsia="Calibri" w:hAnsi="Times New Roman"/>
                <w:sz w:val="24"/>
                <w:szCs w:val="24"/>
              </w:rPr>
              <w:footnoteReference w:id="100"/>
            </w:r>
            <w:r>
              <w:rPr>
                <w:rFonts w:ascii="Times New Roman" w:eastAsia="Calibri" w:hAnsi="Times New Roman"/>
                <w:sz w:val="24"/>
                <w:szCs w:val="24"/>
              </w:rPr>
              <w:t xml:space="preserve"> </w:t>
            </w:r>
          </w:p>
        </w:tc>
        <w:tc>
          <w:tcPr>
            <w:tcW w:w="1418" w:type="dxa"/>
            <w:shd w:val="clear" w:color="auto" w:fill="DAEEF3" w:themeFill="accent5" w:themeFillTint="33"/>
          </w:tcPr>
          <w:p w:rsidR="004D1339" w:rsidRPr="00F579EB" w:rsidRDefault="00C62AF4" w:rsidP="001D0C99">
            <w:pPr>
              <w:jc w:val="both"/>
              <w:rPr>
                <w:rFonts w:ascii="Times New Roman" w:eastAsia="Calibri" w:hAnsi="Times New Roman"/>
                <w:sz w:val="24"/>
                <w:szCs w:val="24"/>
              </w:rPr>
            </w:pPr>
            <w:r>
              <w:rPr>
                <w:rFonts w:ascii="Times New Roman" w:eastAsia="Calibri" w:hAnsi="Times New Roman"/>
                <w:sz w:val="24"/>
                <w:szCs w:val="24"/>
              </w:rPr>
              <w:t>ХК ИРО</w:t>
            </w:r>
          </w:p>
        </w:tc>
      </w:tr>
    </w:tbl>
    <w:p w:rsidR="00674814" w:rsidRDefault="00674814" w:rsidP="001D0C99">
      <w:pPr>
        <w:overflowPunct w:val="0"/>
        <w:autoSpaceDE w:val="0"/>
        <w:autoSpaceDN w:val="0"/>
        <w:adjustRightInd w:val="0"/>
        <w:jc w:val="both"/>
        <w:textAlignment w:val="baseline"/>
        <w:rPr>
          <w:rFonts w:ascii="Times New Roman" w:hAnsi="Times New Roman" w:cs="Times New Roman"/>
          <w:b/>
          <w:i/>
          <w:sz w:val="24"/>
          <w:szCs w:val="24"/>
        </w:rPr>
      </w:pPr>
    </w:p>
    <w:p w:rsidR="000417C0" w:rsidRPr="001D0C99" w:rsidRDefault="000417C0" w:rsidP="001D0C99">
      <w:pPr>
        <w:overflowPunct w:val="0"/>
        <w:autoSpaceDE w:val="0"/>
        <w:autoSpaceDN w:val="0"/>
        <w:adjustRightInd w:val="0"/>
        <w:jc w:val="both"/>
        <w:textAlignment w:val="baseline"/>
        <w:rPr>
          <w:rFonts w:ascii="Times New Roman" w:hAnsi="Times New Roman" w:cs="Times New Roman"/>
          <w:b/>
          <w:i/>
          <w:sz w:val="24"/>
          <w:szCs w:val="24"/>
        </w:rPr>
      </w:pPr>
      <w:r w:rsidRPr="001D0C99">
        <w:rPr>
          <w:rFonts w:ascii="Times New Roman" w:hAnsi="Times New Roman" w:cs="Times New Roman"/>
          <w:b/>
          <w:i/>
          <w:sz w:val="24"/>
          <w:szCs w:val="24"/>
        </w:rPr>
        <w:t>В межаттестационный период мною были проведены открытые уроки</w:t>
      </w:r>
      <w:r w:rsidR="00236485" w:rsidRPr="001D0C99">
        <w:rPr>
          <w:rFonts w:ascii="Times New Roman" w:hAnsi="Times New Roman" w:cs="Times New Roman"/>
          <w:b/>
          <w:i/>
          <w:sz w:val="24"/>
          <w:szCs w:val="24"/>
        </w:rPr>
        <w:t xml:space="preserve"> и классные часы</w:t>
      </w:r>
      <w:r w:rsidRPr="001D0C99">
        <w:rPr>
          <w:rFonts w:ascii="Times New Roman" w:hAnsi="Times New Roman" w:cs="Times New Roman"/>
          <w:b/>
          <w:i/>
          <w:sz w:val="24"/>
          <w:szCs w:val="24"/>
        </w:rPr>
        <w:t>:</w:t>
      </w:r>
    </w:p>
    <w:p w:rsidR="00D7465E" w:rsidRPr="00262BEE" w:rsidRDefault="00D7465E" w:rsidP="00D7465E">
      <w:pPr>
        <w:spacing w:after="0" w:line="240" w:lineRule="auto"/>
        <w:rPr>
          <w:rFonts w:ascii="Times New Roman" w:eastAsia="Times New Roman" w:hAnsi="Times New Roman" w:cs="Times New Roman"/>
          <w:sz w:val="24"/>
          <w:szCs w:val="24"/>
          <w:lang w:eastAsia="ru-RU"/>
        </w:rPr>
      </w:pPr>
      <w:r w:rsidRPr="00262BEE">
        <w:rPr>
          <w:rFonts w:ascii="Times New Roman" w:eastAsia="Times New Roman" w:hAnsi="Times New Roman" w:cs="Times New Roman"/>
          <w:sz w:val="24"/>
          <w:szCs w:val="24"/>
          <w:lang w:eastAsia="ru-RU"/>
        </w:rPr>
        <w:t>1.Открытый урок  в 8 классе по теме: «Что бы ты хотел увидеть в Британии?», ноябрь 200</w:t>
      </w:r>
      <w:r w:rsidR="000417C0" w:rsidRPr="00262BEE">
        <w:rPr>
          <w:rFonts w:ascii="Times New Roman" w:eastAsia="Times New Roman" w:hAnsi="Times New Roman" w:cs="Times New Roman"/>
          <w:sz w:val="24"/>
          <w:szCs w:val="24"/>
          <w:lang w:eastAsia="ru-RU"/>
        </w:rPr>
        <w:t xml:space="preserve">8 </w:t>
      </w:r>
      <w:r w:rsidRPr="00262BEE">
        <w:rPr>
          <w:rFonts w:ascii="Times New Roman" w:eastAsia="Times New Roman" w:hAnsi="Times New Roman" w:cs="Times New Roman"/>
          <w:sz w:val="24"/>
          <w:szCs w:val="24"/>
          <w:lang w:eastAsia="ru-RU"/>
        </w:rPr>
        <w:t>г</w:t>
      </w:r>
      <w:r w:rsidR="000417C0" w:rsidRPr="00262BEE">
        <w:rPr>
          <w:rFonts w:ascii="Times New Roman" w:eastAsia="Times New Roman" w:hAnsi="Times New Roman" w:cs="Times New Roman"/>
          <w:sz w:val="24"/>
          <w:szCs w:val="24"/>
          <w:lang w:eastAsia="ru-RU"/>
        </w:rPr>
        <w:t>.</w:t>
      </w:r>
    </w:p>
    <w:p w:rsidR="00D7465E" w:rsidRPr="00262BEE" w:rsidRDefault="000417C0" w:rsidP="00D7465E">
      <w:pPr>
        <w:spacing w:after="0" w:line="240" w:lineRule="auto"/>
        <w:rPr>
          <w:rFonts w:ascii="Times New Roman" w:eastAsia="Times New Roman" w:hAnsi="Times New Roman" w:cs="Times New Roman"/>
          <w:sz w:val="24"/>
          <w:szCs w:val="24"/>
          <w:lang w:eastAsia="ru-RU"/>
        </w:rPr>
      </w:pPr>
      <w:r w:rsidRPr="00262BEE">
        <w:rPr>
          <w:rFonts w:ascii="Times New Roman" w:eastAsia="Times New Roman" w:hAnsi="Times New Roman" w:cs="Times New Roman"/>
          <w:sz w:val="24"/>
          <w:szCs w:val="24"/>
          <w:lang w:eastAsia="ru-RU"/>
        </w:rPr>
        <w:t>2</w:t>
      </w:r>
      <w:r w:rsidR="00D7465E" w:rsidRPr="00262BEE">
        <w:rPr>
          <w:rFonts w:ascii="Times New Roman" w:eastAsia="Times New Roman" w:hAnsi="Times New Roman" w:cs="Times New Roman"/>
          <w:sz w:val="24"/>
          <w:szCs w:val="24"/>
          <w:lang w:eastAsia="ru-RU"/>
        </w:rPr>
        <w:t>.Открытый урок в 8 классе по теме: «Что ты знаешь о Британии и британцах?»,</w:t>
      </w:r>
      <w:r w:rsidR="00262BEE">
        <w:rPr>
          <w:rFonts w:ascii="Times New Roman" w:eastAsia="Times New Roman" w:hAnsi="Times New Roman" w:cs="Times New Roman"/>
          <w:sz w:val="24"/>
          <w:szCs w:val="24"/>
          <w:lang w:eastAsia="ru-RU"/>
        </w:rPr>
        <w:t xml:space="preserve"> декабрь </w:t>
      </w:r>
      <w:r w:rsidR="00D7465E" w:rsidRPr="00262BEE">
        <w:rPr>
          <w:rFonts w:ascii="Times New Roman" w:eastAsia="Times New Roman" w:hAnsi="Times New Roman" w:cs="Times New Roman"/>
          <w:sz w:val="24"/>
          <w:szCs w:val="24"/>
          <w:lang w:eastAsia="ru-RU"/>
        </w:rPr>
        <w:t>200</w:t>
      </w:r>
      <w:r w:rsidRPr="00262BEE">
        <w:rPr>
          <w:rFonts w:ascii="Times New Roman" w:eastAsia="Times New Roman" w:hAnsi="Times New Roman" w:cs="Times New Roman"/>
          <w:sz w:val="24"/>
          <w:szCs w:val="24"/>
          <w:lang w:eastAsia="ru-RU"/>
        </w:rPr>
        <w:t>9</w:t>
      </w:r>
      <w:r w:rsidR="00D7465E" w:rsidRPr="00262BEE">
        <w:rPr>
          <w:rFonts w:ascii="Times New Roman" w:eastAsia="Times New Roman" w:hAnsi="Times New Roman" w:cs="Times New Roman"/>
          <w:sz w:val="24"/>
          <w:szCs w:val="24"/>
          <w:lang w:eastAsia="ru-RU"/>
        </w:rPr>
        <w:t>г.</w:t>
      </w:r>
    </w:p>
    <w:p w:rsidR="00D7465E" w:rsidRPr="00262BEE" w:rsidRDefault="000417C0" w:rsidP="00D7465E">
      <w:pPr>
        <w:spacing w:after="0" w:line="240" w:lineRule="auto"/>
        <w:rPr>
          <w:rFonts w:ascii="Times New Roman" w:eastAsia="Times New Roman" w:hAnsi="Times New Roman" w:cs="Times New Roman"/>
          <w:sz w:val="24"/>
          <w:szCs w:val="24"/>
          <w:lang w:eastAsia="ru-RU"/>
        </w:rPr>
      </w:pPr>
      <w:r w:rsidRPr="00262BEE">
        <w:rPr>
          <w:rFonts w:ascii="Times New Roman" w:eastAsia="Times New Roman" w:hAnsi="Times New Roman" w:cs="Times New Roman"/>
          <w:sz w:val="24"/>
          <w:szCs w:val="24"/>
          <w:lang w:eastAsia="ru-RU"/>
        </w:rPr>
        <w:t>3</w:t>
      </w:r>
      <w:r w:rsidR="00D7465E" w:rsidRPr="00262BEE">
        <w:rPr>
          <w:rFonts w:ascii="Times New Roman" w:eastAsia="Times New Roman" w:hAnsi="Times New Roman" w:cs="Times New Roman"/>
          <w:sz w:val="24"/>
          <w:szCs w:val="24"/>
          <w:lang w:eastAsia="ru-RU"/>
        </w:rPr>
        <w:t>.Открытый урок в 9 классе по те</w:t>
      </w:r>
      <w:r w:rsidRPr="00262BEE">
        <w:rPr>
          <w:rFonts w:ascii="Times New Roman" w:eastAsia="Times New Roman" w:hAnsi="Times New Roman" w:cs="Times New Roman"/>
          <w:sz w:val="24"/>
          <w:szCs w:val="24"/>
          <w:lang w:eastAsia="ru-RU"/>
        </w:rPr>
        <w:t xml:space="preserve">ме: « П.И. Чайковский», декабрь  </w:t>
      </w:r>
      <w:r w:rsidR="00D7465E" w:rsidRPr="00262BEE">
        <w:rPr>
          <w:rFonts w:ascii="Times New Roman" w:eastAsia="Times New Roman" w:hAnsi="Times New Roman" w:cs="Times New Roman"/>
          <w:sz w:val="24"/>
          <w:szCs w:val="24"/>
          <w:lang w:eastAsia="ru-RU"/>
        </w:rPr>
        <w:t>200</w:t>
      </w:r>
      <w:r w:rsidRPr="00262BEE">
        <w:rPr>
          <w:rFonts w:ascii="Times New Roman" w:eastAsia="Times New Roman" w:hAnsi="Times New Roman" w:cs="Times New Roman"/>
          <w:sz w:val="24"/>
          <w:szCs w:val="24"/>
          <w:lang w:eastAsia="ru-RU"/>
        </w:rPr>
        <w:t>9</w:t>
      </w:r>
      <w:r w:rsidR="00D7465E" w:rsidRPr="00262BEE">
        <w:rPr>
          <w:rFonts w:ascii="Times New Roman" w:eastAsia="Times New Roman" w:hAnsi="Times New Roman" w:cs="Times New Roman"/>
          <w:sz w:val="24"/>
          <w:szCs w:val="24"/>
          <w:lang w:eastAsia="ru-RU"/>
        </w:rPr>
        <w:t>г.</w:t>
      </w:r>
    </w:p>
    <w:p w:rsidR="00262BEE" w:rsidRDefault="000417C0" w:rsidP="00D7465E">
      <w:pPr>
        <w:spacing w:after="0" w:line="240" w:lineRule="auto"/>
        <w:rPr>
          <w:rFonts w:ascii="Times New Roman" w:eastAsia="Times New Roman" w:hAnsi="Times New Roman" w:cs="Times New Roman"/>
          <w:sz w:val="24"/>
          <w:szCs w:val="24"/>
          <w:lang w:eastAsia="ru-RU"/>
        </w:rPr>
      </w:pPr>
      <w:r w:rsidRPr="00262BEE">
        <w:rPr>
          <w:rFonts w:ascii="Times New Roman" w:eastAsia="Times New Roman" w:hAnsi="Times New Roman" w:cs="Times New Roman"/>
          <w:sz w:val="24"/>
          <w:szCs w:val="24"/>
          <w:lang w:eastAsia="ru-RU"/>
        </w:rPr>
        <w:t>4.</w:t>
      </w:r>
      <w:r w:rsidR="00262BEE" w:rsidRPr="00262BEE">
        <w:rPr>
          <w:rFonts w:ascii="Times New Roman" w:eastAsia="Times New Roman" w:hAnsi="Times New Roman" w:cs="Times New Roman"/>
          <w:sz w:val="24"/>
          <w:szCs w:val="24"/>
          <w:lang w:eastAsia="ru-RU"/>
        </w:rPr>
        <w:t xml:space="preserve"> Открытый урок в 5б классе «Город знаний»</w:t>
      </w:r>
      <w:r w:rsidR="00262BEE" w:rsidRPr="00262BEE">
        <w:rPr>
          <w:rStyle w:val="af0"/>
          <w:rFonts w:ascii="Times New Roman" w:eastAsia="Times New Roman" w:hAnsi="Times New Roman" w:cs="Times New Roman"/>
          <w:sz w:val="24"/>
          <w:szCs w:val="24"/>
          <w:lang w:eastAsia="ru-RU"/>
        </w:rPr>
        <w:footnoteReference w:id="101"/>
      </w:r>
      <w:r w:rsidR="00262BEE" w:rsidRPr="00262BEE">
        <w:rPr>
          <w:rFonts w:ascii="Times New Roman" w:eastAsia="Times New Roman" w:hAnsi="Times New Roman" w:cs="Times New Roman"/>
          <w:sz w:val="24"/>
          <w:szCs w:val="24"/>
          <w:lang w:eastAsia="ru-RU"/>
        </w:rPr>
        <w:t>, март 2010 г.</w:t>
      </w:r>
    </w:p>
    <w:p w:rsidR="000417C0" w:rsidRPr="00262BEE" w:rsidRDefault="00262BEE" w:rsidP="00D746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0417C0" w:rsidRPr="00262BEE">
        <w:rPr>
          <w:rFonts w:ascii="Times New Roman" w:eastAsia="Times New Roman" w:hAnsi="Times New Roman" w:cs="Times New Roman"/>
          <w:sz w:val="24"/>
          <w:szCs w:val="24"/>
          <w:lang w:eastAsia="ru-RU"/>
        </w:rPr>
        <w:t>Открытый урок в 3а классе  по теме «Рождество в США», декабрь 2010 г.</w:t>
      </w:r>
    </w:p>
    <w:p w:rsidR="00464B14" w:rsidRDefault="00464B14" w:rsidP="00D7465E">
      <w:pPr>
        <w:spacing w:after="0" w:line="240" w:lineRule="auto"/>
        <w:rPr>
          <w:rFonts w:ascii="Times New Roman" w:eastAsia="Times New Roman" w:hAnsi="Times New Roman" w:cs="Times New Roman"/>
          <w:sz w:val="24"/>
          <w:szCs w:val="24"/>
          <w:lang w:eastAsia="ru-RU"/>
        </w:rPr>
      </w:pPr>
      <w:r w:rsidRPr="00262BEE">
        <w:rPr>
          <w:rFonts w:ascii="Times New Roman" w:eastAsia="Times New Roman" w:hAnsi="Times New Roman" w:cs="Times New Roman"/>
          <w:sz w:val="24"/>
          <w:szCs w:val="24"/>
          <w:lang w:eastAsia="ru-RU"/>
        </w:rPr>
        <w:t>6. Открытый урок в 11 классе «История британского театра»</w:t>
      </w:r>
      <w:r w:rsidRPr="00262BEE">
        <w:rPr>
          <w:rStyle w:val="af0"/>
          <w:rFonts w:ascii="Times New Roman" w:eastAsia="Times New Roman" w:hAnsi="Times New Roman" w:cs="Times New Roman"/>
          <w:sz w:val="24"/>
          <w:szCs w:val="24"/>
          <w:lang w:eastAsia="ru-RU"/>
        </w:rPr>
        <w:footnoteReference w:id="102"/>
      </w:r>
      <w:r w:rsidRPr="00262BEE">
        <w:rPr>
          <w:rFonts w:ascii="Times New Roman" w:eastAsia="Times New Roman" w:hAnsi="Times New Roman" w:cs="Times New Roman"/>
          <w:sz w:val="24"/>
          <w:szCs w:val="24"/>
          <w:lang w:eastAsia="ru-RU"/>
        </w:rPr>
        <w:t>, декабрь 2011 г.</w:t>
      </w:r>
    </w:p>
    <w:p w:rsidR="001D0C99" w:rsidRDefault="001D0C99" w:rsidP="00D746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Открытый классный час  в 8 классе по теме «День матери»</w:t>
      </w:r>
      <w:r>
        <w:rPr>
          <w:rStyle w:val="af0"/>
          <w:rFonts w:ascii="Times New Roman" w:eastAsia="Times New Roman" w:hAnsi="Times New Roman" w:cs="Times New Roman"/>
          <w:sz w:val="24"/>
          <w:szCs w:val="24"/>
          <w:lang w:eastAsia="ru-RU"/>
        </w:rPr>
        <w:footnoteReference w:id="103"/>
      </w:r>
      <w:r>
        <w:rPr>
          <w:rFonts w:ascii="Times New Roman" w:eastAsia="Times New Roman" w:hAnsi="Times New Roman" w:cs="Times New Roman"/>
          <w:sz w:val="24"/>
          <w:szCs w:val="24"/>
          <w:lang w:eastAsia="ru-RU"/>
        </w:rPr>
        <w:t>, ноябрь 2008 г.,</w:t>
      </w:r>
    </w:p>
    <w:p w:rsidR="00674814" w:rsidRDefault="001D0C99" w:rsidP="0067481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Открытый классный час  в  9 классе «Моя</w:t>
      </w:r>
      <w:r w:rsidR="0087276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Род</w:t>
      </w:r>
      <w:r w:rsidR="00674814">
        <w:rPr>
          <w:rFonts w:ascii="Times New Roman" w:eastAsia="Times New Roman" w:hAnsi="Times New Roman" w:cs="Times New Roman"/>
          <w:sz w:val="24"/>
          <w:szCs w:val="24"/>
          <w:lang w:eastAsia="ru-RU"/>
        </w:rPr>
        <w:t>ина</w:t>
      </w:r>
      <w:r w:rsidR="001229E3">
        <w:rPr>
          <w:rFonts w:ascii="Times New Roman" w:eastAsia="Times New Roman" w:hAnsi="Times New Roman" w:cs="Times New Roman"/>
          <w:sz w:val="24"/>
          <w:szCs w:val="24"/>
          <w:lang w:eastAsia="ru-RU"/>
        </w:rPr>
        <w:t xml:space="preserve"> </w:t>
      </w:r>
      <w:r w:rsidR="00674814">
        <w:rPr>
          <w:rFonts w:ascii="Times New Roman" w:eastAsia="Times New Roman" w:hAnsi="Times New Roman" w:cs="Times New Roman"/>
          <w:sz w:val="24"/>
          <w:szCs w:val="24"/>
          <w:lang w:eastAsia="ru-RU"/>
        </w:rPr>
        <w:t>- Хабаровский край», 2009 г.</w:t>
      </w:r>
    </w:p>
    <w:p w:rsidR="001229E3" w:rsidRDefault="001229E3" w:rsidP="00523E3B">
      <w:pPr>
        <w:spacing w:line="240" w:lineRule="auto"/>
        <w:ind w:firstLine="709"/>
        <w:jc w:val="both"/>
        <w:rPr>
          <w:rFonts w:ascii="Times New Roman" w:eastAsia="Times New Roman" w:hAnsi="Times New Roman" w:cs="Times New Roman"/>
          <w:sz w:val="24"/>
          <w:szCs w:val="24"/>
          <w:lang w:eastAsia="ru-RU"/>
        </w:rPr>
      </w:pPr>
    </w:p>
    <w:p w:rsidR="00523E3B" w:rsidRDefault="009B6639" w:rsidP="00523E3B">
      <w:pPr>
        <w:spacing w:line="240" w:lineRule="auto"/>
        <w:ind w:firstLine="709"/>
        <w:jc w:val="both"/>
        <w:rPr>
          <w:rFonts w:ascii="Times New Roman" w:hAnsi="Times New Roman" w:cs="Times New Roman"/>
          <w:bCs/>
          <w:color w:val="000000"/>
          <w:sz w:val="24"/>
          <w:szCs w:val="24"/>
        </w:rPr>
      </w:pPr>
      <w:proofErr w:type="gramStart"/>
      <w:r w:rsidRPr="005810ED">
        <w:rPr>
          <w:rFonts w:ascii="Times New Roman" w:eastAsia="Times New Roman" w:hAnsi="Times New Roman" w:cs="Times New Roman"/>
          <w:sz w:val="24"/>
          <w:szCs w:val="24"/>
          <w:lang w:eastAsia="ru-RU"/>
        </w:rPr>
        <w:t>В межаттестационный период я входила в состав школьной команды по информатизации</w:t>
      </w:r>
      <w:r w:rsidR="005810ED" w:rsidRPr="005810ED">
        <w:rPr>
          <w:rFonts w:ascii="Times New Roman" w:hAnsi="Times New Roman"/>
          <w:sz w:val="24"/>
          <w:szCs w:val="24"/>
        </w:rPr>
        <w:t xml:space="preserve"> </w:t>
      </w:r>
      <w:r w:rsidR="00523E3B" w:rsidRPr="00523E3B">
        <w:rPr>
          <w:rFonts w:ascii="Times New Roman" w:hAnsi="Times New Roman" w:cs="Times New Roman"/>
          <w:bCs/>
          <w:color w:val="000000"/>
          <w:sz w:val="24"/>
          <w:szCs w:val="24"/>
        </w:rPr>
        <w:t>образовательного учреждения</w:t>
      </w:r>
      <w:r w:rsidR="00523E3B" w:rsidRPr="005810ED">
        <w:rPr>
          <w:rFonts w:ascii="Times New Roman" w:hAnsi="Times New Roman"/>
          <w:sz w:val="24"/>
          <w:szCs w:val="24"/>
        </w:rPr>
        <w:t xml:space="preserve"> </w:t>
      </w:r>
      <w:r w:rsidR="005810ED" w:rsidRPr="005810ED">
        <w:rPr>
          <w:rFonts w:ascii="Times New Roman" w:hAnsi="Times New Roman"/>
          <w:sz w:val="24"/>
          <w:szCs w:val="24"/>
        </w:rPr>
        <w:t>в рамках федерального проекта "Информатизация системы обра</w:t>
      </w:r>
      <w:r w:rsidR="005810ED">
        <w:rPr>
          <w:rFonts w:ascii="Times New Roman" w:hAnsi="Times New Roman"/>
          <w:sz w:val="24"/>
          <w:szCs w:val="24"/>
        </w:rPr>
        <w:t>зования"</w:t>
      </w:r>
      <w:r w:rsidRPr="005810ED">
        <w:rPr>
          <w:rFonts w:ascii="Times New Roman" w:eastAsia="Times New Roman" w:hAnsi="Times New Roman" w:cs="Times New Roman"/>
          <w:sz w:val="24"/>
          <w:szCs w:val="24"/>
          <w:lang w:eastAsia="ru-RU"/>
        </w:rPr>
        <w:t xml:space="preserve">, </w:t>
      </w:r>
      <w:r w:rsidRPr="005810ED">
        <w:rPr>
          <w:rFonts w:ascii="Times New Roman" w:hAnsi="Times New Roman"/>
          <w:sz w:val="24"/>
          <w:szCs w:val="24"/>
        </w:rPr>
        <w:t>повышала квалификацию в очной и дистанционной формах по вопросам использования интерактивных средств обучения в профессиональной деятельности</w:t>
      </w:r>
      <w:r w:rsidRPr="005810ED">
        <w:rPr>
          <w:rStyle w:val="af0"/>
          <w:rFonts w:ascii="Times New Roman" w:hAnsi="Times New Roman"/>
          <w:sz w:val="24"/>
          <w:szCs w:val="24"/>
        </w:rPr>
        <w:footnoteReference w:id="104"/>
      </w:r>
      <w:r w:rsidRPr="005810ED">
        <w:rPr>
          <w:rFonts w:ascii="Times New Roman" w:hAnsi="Times New Roman"/>
          <w:sz w:val="24"/>
          <w:szCs w:val="24"/>
        </w:rPr>
        <w:t>.</w:t>
      </w:r>
      <w:r w:rsidR="005810ED" w:rsidRPr="005810ED">
        <w:rPr>
          <w:rFonts w:ascii="Times New Roman" w:hAnsi="Times New Roman"/>
          <w:sz w:val="24"/>
          <w:szCs w:val="24"/>
        </w:rPr>
        <w:t xml:space="preserve"> </w:t>
      </w:r>
      <w:proofErr w:type="gramEnd"/>
    </w:p>
    <w:p w:rsidR="001229E3" w:rsidRDefault="001229E3" w:rsidP="00674814">
      <w:pPr>
        <w:spacing w:after="0" w:line="240" w:lineRule="auto"/>
        <w:ind w:left="-567"/>
        <w:jc w:val="center"/>
        <w:rPr>
          <w:rFonts w:ascii="Times New Roman" w:eastAsia="Times New Roman" w:hAnsi="Times New Roman" w:cs="Times New Roman"/>
          <w:b/>
          <w:color w:val="1F497D" w:themeColor="text2"/>
          <w:sz w:val="24"/>
          <w:szCs w:val="24"/>
          <w:lang w:eastAsia="ru-RU"/>
        </w:rPr>
      </w:pPr>
    </w:p>
    <w:p w:rsidR="001229E3" w:rsidRDefault="001229E3" w:rsidP="00674814">
      <w:pPr>
        <w:spacing w:after="0" w:line="240" w:lineRule="auto"/>
        <w:ind w:left="-567"/>
        <w:jc w:val="center"/>
        <w:rPr>
          <w:rFonts w:ascii="Times New Roman" w:eastAsia="Times New Roman" w:hAnsi="Times New Roman" w:cs="Times New Roman"/>
          <w:b/>
          <w:color w:val="1F497D" w:themeColor="text2"/>
          <w:sz w:val="24"/>
          <w:szCs w:val="24"/>
          <w:lang w:eastAsia="ru-RU"/>
        </w:rPr>
      </w:pPr>
    </w:p>
    <w:p w:rsidR="001229E3" w:rsidRDefault="001229E3" w:rsidP="00674814">
      <w:pPr>
        <w:spacing w:after="0" w:line="240" w:lineRule="auto"/>
        <w:ind w:left="-567"/>
        <w:jc w:val="center"/>
        <w:rPr>
          <w:rFonts w:ascii="Times New Roman" w:eastAsia="Times New Roman" w:hAnsi="Times New Roman" w:cs="Times New Roman"/>
          <w:b/>
          <w:color w:val="1F497D" w:themeColor="text2"/>
          <w:sz w:val="24"/>
          <w:szCs w:val="24"/>
          <w:lang w:eastAsia="ru-RU"/>
        </w:rPr>
      </w:pPr>
    </w:p>
    <w:p w:rsidR="001229E3" w:rsidRDefault="001229E3" w:rsidP="00674814">
      <w:pPr>
        <w:spacing w:after="0" w:line="240" w:lineRule="auto"/>
        <w:ind w:left="-567"/>
        <w:jc w:val="center"/>
        <w:rPr>
          <w:rFonts w:ascii="Times New Roman" w:eastAsia="Times New Roman" w:hAnsi="Times New Roman" w:cs="Times New Roman"/>
          <w:b/>
          <w:color w:val="1F497D" w:themeColor="text2"/>
          <w:sz w:val="24"/>
          <w:szCs w:val="24"/>
          <w:lang w:eastAsia="ru-RU"/>
        </w:rPr>
      </w:pPr>
    </w:p>
    <w:p w:rsidR="001229E3" w:rsidRDefault="001229E3" w:rsidP="00674814">
      <w:pPr>
        <w:spacing w:after="0" w:line="240" w:lineRule="auto"/>
        <w:ind w:left="-567"/>
        <w:jc w:val="center"/>
        <w:rPr>
          <w:rFonts w:ascii="Times New Roman" w:eastAsia="Times New Roman" w:hAnsi="Times New Roman" w:cs="Times New Roman"/>
          <w:b/>
          <w:color w:val="1F497D" w:themeColor="text2"/>
          <w:sz w:val="24"/>
          <w:szCs w:val="24"/>
          <w:lang w:eastAsia="ru-RU"/>
        </w:rPr>
      </w:pPr>
    </w:p>
    <w:p w:rsidR="001229E3" w:rsidRDefault="001229E3" w:rsidP="00674814">
      <w:pPr>
        <w:spacing w:after="0" w:line="240" w:lineRule="auto"/>
        <w:ind w:left="-567"/>
        <w:jc w:val="center"/>
        <w:rPr>
          <w:rFonts w:ascii="Times New Roman" w:eastAsia="Times New Roman" w:hAnsi="Times New Roman" w:cs="Times New Roman"/>
          <w:b/>
          <w:color w:val="1F497D" w:themeColor="text2"/>
          <w:sz w:val="24"/>
          <w:szCs w:val="24"/>
          <w:lang w:eastAsia="ru-RU"/>
        </w:rPr>
      </w:pPr>
    </w:p>
    <w:p w:rsidR="001229E3" w:rsidRDefault="001229E3" w:rsidP="00674814">
      <w:pPr>
        <w:spacing w:after="0" w:line="240" w:lineRule="auto"/>
        <w:ind w:left="-567"/>
        <w:jc w:val="center"/>
        <w:rPr>
          <w:rFonts w:ascii="Times New Roman" w:eastAsia="Times New Roman" w:hAnsi="Times New Roman" w:cs="Times New Roman"/>
          <w:b/>
          <w:color w:val="1F497D" w:themeColor="text2"/>
          <w:sz w:val="24"/>
          <w:szCs w:val="24"/>
          <w:lang w:eastAsia="ru-RU"/>
        </w:rPr>
      </w:pPr>
    </w:p>
    <w:p w:rsidR="005810ED" w:rsidRPr="006C7A97" w:rsidRDefault="005810ED" w:rsidP="00674814">
      <w:pPr>
        <w:spacing w:after="0" w:line="240" w:lineRule="auto"/>
        <w:ind w:left="-567"/>
        <w:jc w:val="center"/>
        <w:rPr>
          <w:rFonts w:ascii="Times New Roman" w:eastAsia="Times New Roman" w:hAnsi="Times New Roman" w:cs="Times New Roman"/>
          <w:b/>
          <w:color w:val="1F497D" w:themeColor="text2"/>
          <w:sz w:val="24"/>
          <w:szCs w:val="24"/>
          <w:lang w:eastAsia="ru-RU"/>
        </w:rPr>
      </w:pPr>
      <w:r w:rsidRPr="006C7A97">
        <w:rPr>
          <w:rFonts w:ascii="Times New Roman" w:eastAsia="Times New Roman" w:hAnsi="Times New Roman" w:cs="Times New Roman"/>
          <w:b/>
          <w:color w:val="1F497D" w:themeColor="text2"/>
          <w:sz w:val="24"/>
          <w:szCs w:val="24"/>
          <w:lang w:eastAsia="ru-RU"/>
        </w:rPr>
        <w:lastRenderedPageBreak/>
        <w:t>3.</w:t>
      </w:r>
      <w:r w:rsidR="00B705C8" w:rsidRPr="006C7A97">
        <w:rPr>
          <w:rFonts w:ascii="Times New Roman" w:eastAsia="Times New Roman" w:hAnsi="Times New Roman" w:cs="Times New Roman"/>
          <w:b/>
          <w:color w:val="1F497D" w:themeColor="text2"/>
          <w:sz w:val="24"/>
          <w:szCs w:val="24"/>
          <w:lang w:eastAsia="ru-RU"/>
        </w:rPr>
        <w:t>3</w:t>
      </w:r>
      <w:r w:rsidRPr="006C7A97">
        <w:rPr>
          <w:rFonts w:ascii="Times New Roman" w:eastAsia="Times New Roman" w:hAnsi="Times New Roman" w:cs="Times New Roman"/>
          <w:b/>
          <w:color w:val="1F497D" w:themeColor="text2"/>
          <w:sz w:val="24"/>
          <w:szCs w:val="24"/>
          <w:lang w:eastAsia="ru-RU"/>
        </w:rPr>
        <w:t>.</w:t>
      </w:r>
      <w:r w:rsidR="00F944BA" w:rsidRPr="006C7A97">
        <w:rPr>
          <w:rFonts w:ascii="Times New Roman" w:eastAsia="Times New Roman" w:hAnsi="Times New Roman" w:cs="Times New Roman"/>
          <w:b/>
          <w:color w:val="1F497D" w:themeColor="text2"/>
          <w:sz w:val="24"/>
          <w:szCs w:val="24"/>
          <w:lang w:eastAsia="ru-RU"/>
        </w:rPr>
        <w:t>Методическсая работа</w:t>
      </w:r>
    </w:p>
    <w:p w:rsidR="00B705C8" w:rsidRPr="006C7A97" w:rsidRDefault="00B705C8" w:rsidP="00B705C8">
      <w:pPr>
        <w:spacing w:after="0" w:line="240" w:lineRule="auto"/>
        <w:rPr>
          <w:rFonts w:ascii="Times New Roman" w:eastAsia="Times New Roman" w:hAnsi="Times New Roman" w:cs="Times New Roman"/>
          <w:b/>
          <w:color w:val="1F497D" w:themeColor="text2"/>
          <w:sz w:val="24"/>
          <w:szCs w:val="24"/>
          <w:lang w:eastAsia="ru-RU"/>
        </w:rPr>
      </w:pPr>
    </w:p>
    <w:p w:rsidR="00400906" w:rsidRPr="006C7A97" w:rsidRDefault="00C630A0" w:rsidP="00400906">
      <w:pPr>
        <w:pStyle w:val="ab"/>
        <w:overflowPunct w:val="0"/>
        <w:autoSpaceDE w:val="0"/>
        <w:autoSpaceDN w:val="0"/>
        <w:adjustRightInd w:val="0"/>
        <w:spacing w:after="0" w:line="240" w:lineRule="auto"/>
        <w:ind w:left="0"/>
        <w:jc w:val="center"/>
        <w:textAlignment w:val="baseline"/>
        <w:rPr>
          <w:rFonts w:ascii="Times New Roman" w:hAnsi="Times New Roman"/>
          <w:b/>
          <w:i/>
          <w:color w:val="1F497D" w:themeColor="text2"/>
          <w:sz w:val="24"/>
          <w:szCs w:val="24"/>
        </w:rPr>
      </w:pPr>
      <w:r w:rsidRPr="006C7A97">
        <w:rPr>
          <w:rFonts w:ascii="Times New Roman" w:hAnsi="Times New Roman"/>
          <w:b/>
          <w:i/>
          <w:color w:val="1F497D" w:themeColor="text2"/>
          <w:sz w:val="24"/>
          <w:szCs w:val="24"/>
        </w:rPr>
        <w:t>Информация об участии в работе или руководстве деятельностью</w:t>
      </w:r>
    </w:p>
    <w:p w:rsidR="00C630A0" w:rsidRPr="006C7A97" w:rsidRDefault="00C630A0" w:rsidP="00400906">
      <w:pPr>
        <w:pStyle w:val="ab"/>
        <w:overflowPunct w:val="0"/>
        <w:autoSpaceDE w:val="0"/>
        <w:autoSpaceDN w:val="0"/>
        <w:adjustRightInd w:val="0"/>
        <w:spacing w:after="0" w:line="240" w:lineRule="auto"/>
        <w:ind w:left="0"/>
        <w:jc w:val="center"/>
        <w:textAlignment w:val="baseline"/>
        <w:rPr>
          <w:rFonts w:ascii="Times New Roman" w:hAnsi="Times New Roman"/>
          <w:b/>
          <w:i/>
          <w:color w:val="1F497D" w:themeColor="text2"/>
          <w:sz w:val="24"/>
          <w:szCs w:val="24"/>
        </w:rPr>
      </w:pPr>
      <w:r w:rsidRPr="006C7A97">
        <w:rPr>
          <w:rFonts w:ascii="Times New Roman" w:hAnsi="Times New Roman"/>
          <w:b/>
          <w:i/>
          <w:color w:val="1F497D" w:themeColor="text2"/>
          <w:sz w:val="24"/>
          <w:szCs w:val="24"/>
        </w:rPr>
        <w:t xml:space="preserve"> методических  объединений, советов.</w:t>
      </w:r>
    </w:p>
    <w:p w:rsidR="00C630A0" w:rsidRDefault="00C630A0" w:rsidP="001229E3">
      <w:pPr>
        <w:overflowPunct w:val="0"/>
        <w:autoSpaceDE w:val="0"/>
        <w:autoSpaceDN w:val="0"/>
        <w:adjustRightInd w:val="0"/>
        <w:spacing w:after="0" w:line="240" w:lineRule="auto"/>
        <w:ind w:firstLine="709"/>
        <w:textAlignment w:val="baseline"/>
        <w:rPr>
          <w:rFonts w:ascii="Times New Roman" w:hAnsi="Times New Roman" w:cs="Times New Roman"/>
          <w:sz w:val="24"/>
          <w:szCs w:val="24"/>
        </w:rPr>
      </w:pPr>
      <w:r>
        <w:rPr>
          <w:rFonts w:ascii="Times New Roman" w:eastAsia="Times New Roman" w:hAnsi="Times New Roman" w:cs="Times New Roman"/>
          <w:sz w:val="24"/>
          <w:szCs w:val="24"/>
        </w:rPr>
        <w:t>В 2012-1013 учебном  году я  являюсь руководителем  школьного МО учителей английского языка.</w:t>
      </w:r>
      <w:r>
        <w:rPr>
          <w:rStyle w:val="af0"/>
          <w:rFonts w:ascii="Times New Roman" w:eastAsia="Times New Roman" w:hAnsi="Times New Roman" w:cs="Times New Roman"/>
          <w:sz w:val="24"/>
          <w:szCs w:val="24"/>
        </w:rPr>
        <w:footnoteReference w:id="105"/>
      </w:r>
      <w:r w:rsidRPr="00F579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На </w:t>
      </w:r>
      <w:r w:rsidRPr="00F579EB">
        <w:rPr>
          <w:rFonts w:ascii="Times New Roman" w:eastAsia="Times New Roman" w:hAnsi="Times New Roman" w:cs="Times New Roman"/>
          <w:sz w:val="24"/>
          <w:szCs w:val="24"/>
        </w:rPr>
        <w:t xml:space="preserve"> объединении</w:t>
      </w:r>
      <w:r>
        <w:rPr>
          <w:rFonts w:ascii="Times New Roman" w:eastAsia="Times New Roman" w:hAnsi="Times New Roman" w:cs="Times New Roman"/>
          <w:sz w:val="24"/>
          <w:szCs w:val="24"/>
        </w:rPr>
        <w:t xml:space="preserve"> мы </w:t>
      </w:r>
      <w:r w:rsidRPr="00F579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рассматриваем</w:t>
      </w:r>
      <w:r w:rsidRPr="00F579EB">
        <w:rPr>
          <w:rFonts w:ascii="Times New Roman" w:eastAsia="Times New Roman" w:hAnsi="Times New Roman" w:cs="Times New Roman"/>
          <w:sz w:val="24"/>
          <w:szCs w:val="24"/>
        </w:rPr>
        <w:t xml:space="preserve"> вопросы, связанные </w:t>
      </w:r>
      <w:r>
        <w:rPr>
          <w:rFonts w:ascii="Times New Roman" w:eastAsia="Times New Roman" w:hAnsi="Times New Roman" w:cs="Times New Roman"/>
          <w:sz w:val="24"/>
          <w:szCs w:val="24"/>
        </w:rPr>
        <w:t xml:space="preserve">с реформами образования, </w:t>
      </w:r>
      <w:r w:rsidR="005C2499" w:rsidRPr="00F579EB">
        <w:rPr>
          <w:rFonts w:ascii="Times New Roman" w:hAnsi="Times New Roman" w:cs="Times New Roman"/>
          <w:bCs/>
          <w:color w:val="000000"/>
          <w:sz w:val="24"/>
          <w:szCs w:val="24"/>
        </w:rPr>
        <w:t xml:space="preserve">с введением </w:t>
      </w:r>
      <w:r w:rsidR="005C2499" w:rsidRPr="00523E3B">
        <w:rPr>
          <w:rFonts w:ascii="Times New Roman" w:hAnsi="Times New Roman" w:cs="Times New Roman"/>
          <w:bCs/>
          <w:color w:val="000000"/>
          <w:sz w:val="24"/>
          <w:szCs w:val="24"/>
        </w:rPr>
        <w:t>стандартов второго поколения</w:t>
      </w:r>
      <w:r w:rsidR="00523E3B">
        <w:rPr>
          <w:rStyle w:val="af0"/>
          <w:rFonts w:ascii="Times New Roman" w:hAnsi="Times New Roman" w:cs="Times New Roman"/>
          <w:bCs/>
          <w:color w:val="000000"/>
          <w:sz w:val="24"/>
          <w:szCs w:val="24"/>
        </w:rPr>
        <w:footnoteReference w:id="106"/>
      </w:r>
      <w:r w:rsidR="00523E3B">
        <w:rPr>
          <w:rFonts w:ascii="Times New Roman" w:hAnsi="Times New Roman" w:cs="Times New Roman"/>
          <w:bCs/>
          <w:color w:val="000000"/>
          <w:sz w:val="24"/>
          <w:szCs w:val="24"/>
        </w:rPr>
        <w:t xml:space="preserve">, </w:t>
      </w:r>
      <w:r>
        <w:rPr>
          <w:rFonts w:ascii="Times New Roman" w:eastAsia="Times New Roman" w:hAnsi="Times New Roman" w:cs="Times New Roman"/>
          <w:sz w:val="24"/>
          <w:szCs w:val="24"/>
        </w:rPr>
        <w:t>изучаем</w:t>
      </w:r>
      <w:r w:rsidRPr="00F579EB">
        <w:rPr>
          <w:rFonts w:ascii="Times New Roman" w:eastAsia="Times New Roman" w:hAnsi="Times New Roman" w:cs="Times New Roman"/>
          <w:sz w:val="24"/>
          <w:szCs w:val="24"/>
        </w:rPr>
        <w:t xml:space="preserve"> современные образовательные технологии. Заседания проводятся в </w:t>
      </w:r>
      <w:r>
        <w:rPr>
          <w:rFonts w:ascii="Times New Roman" w:eastAsia="Times New Roman" w:hAnsi="Times New Roman" w:cs="Times New Roman"/>
          <w:sz w:val="24"/>
          <w:szCs w:val="24"/>
        </w:rPr>
        <w:t>форме круглых стол</w:t>
      </w:r>
      <w:r w:rsidR="0087276D">
        <w:rPr>
          <w:rFonts w:ascii="Times New Roman" w:eastAsia="Times New Roman" w:hAnsi="Times New Roman" w:cs="Times New Roman"/>
          <w:sz w:val="24"/>
          <w:szCs w:val="24"/>
        </w:rPr>
        <w:t>ов</w:t>
      </w:r>
      <w:r w:rsidRPr="00F579EB">
        <w:rPr>
          <w:rFonts w:ascii="Times New Roman" w:eastAsia="Times New Roman" w:hAnsi="Times New Roman" w:cs="Times New Roman"/>
          <w:sz w:val="24"/>
          <w:szCs w:val="24"/>
        </w:rPr>
        <w:t>, теоретически</w:t>
      </w:r>
      <w:r>
        <w:rPr>
          <w:rFonts w:ascii="Times New Roman" w:eastAsia="Times New Roman" w:hAnsi="Times New Roman" w:cs="Times New Roman"/>
          <w:sz w:val="24"/>
          <w:szCs w:val="24"/>
        </w:rPr>
        <w:t>х</w:t>
      </w:r>
      <w:r w:rsidRPr="00F579EB">
        <w:rPr>
          <w:rFonts w:ascii="Times New Roman" w:eastAsia="Times New Roman" w:hAnsi="Times New Roman" w:cs="Times New Roman"/>
          <w:sz w:val="24"/>
          <w:szCs w:val="24"/>
        </w:rPr>
        <w:t xml:space="preserve"> семинар</w:t>
      </w:r>
      <w:r>
        <w:rPr>
          <w:rFonts w:ascii="Times New Roman" w:eastAsia="Times New Roman" w:hAnsi="Times New Roman" w:cs="Times New Roman"/>
          <w:sz w:val="24"/>
          <w:szCs w:val="24"/>
        </w:rPr>
        <w:t>ов</w:t>
      </w:r>
      <w:r w:rsidRPr="00F579EB">
        <w:rPr>
          <w:rFonts w:ascii="Times New Roman" w:eastAsia="Times New Roman" w:hAnsi="Times New Roman" w:cs="Times New Roman"/>
          <w:sz w:val="24"/>
          <w:szCs w:val="24"/>
        </w:rPr>
        <w:t>.</w:t>
      </w:r>
      <w:r>
        <w:rPr>
          <w:rFonts w:ascii="Times New Roman" w:hAnsi="Times New Roman" w:cs="Times New Roman"/>
          <w:sz w:val="24"/>
          <w:szCs w:val="24"/>
        </w:rPr>
        <w:t xml:space="preserve"> Я разрабатываю планы </w:t>
      </w:r>
      <w:r w:rsidRPr="006177FC">
        <w:rPr>
          <w:rFonts w:ascii="Times New Roman" w:hAnsi="Times New Roman" w:cs="Times New Roman"/>
          <w:sz w:val="24"/>
          <w:szCs w:val="24"/>
        </w:rPr>
        <w:t xml:space="preserve">предметных недель, </w:t>
      </w:r>
      <w:r>
        <w:rPr>
          <w:rFonts w:ascii="Times New Roman" w:hAnsi="Times New Roman" w:cs="Times New Roman"/>
          <w:sz w:val="24"/>
          <w:szCs w:val="24"/>
        </w:rPr>
        <w:t xml:space="preserve"> участвую </w:t>
      </w:r>
      <w:r w:rsidRPr="006177FC">
        <w:rPr>
          <w:rFonts w:ascii="Times New Roman" w:hAnsi="Times New Roman" w:cs="Times New Roman"/>
          <w:sz w:val="24"/>
          <w:szCs w:val="24"/>
        </w:rPr>
        <w:t>в</w:t>
      </w:r>
      <w:r>
        <w:rPr>
          <w:rFonts w:ascii="Times New Roman" w:hAnsi="Times New Roman" w:cs="Times New Roman"/>
          <w:sz w:val="24"/>
          <w:szCs w:val="24"/>
        </w:rPr>
        <w:t xml:space="preserve"> организации  школьных  и всероссийских олимпиад школьников.</w:t>
      </w:r>
    </w:p>
    <w:p w:rsidR="001D0C99" w:rsidRDefault="005C2499" w:rsidP="00C630A0">
      <w:pPr>
        <w:overflowPunct w:val="0"/>
        <w:autoSpaceDE w:val="0"/>
        <w:autoSpaceDN w:val="0"/>
        <w:adjustRightInd w:val="0"/>
        <w:spacing w:after="0" w:line="240" w:lineRule="auto"/>
        <w:ind w:firstLine="426"/>
        <w:textAlignment w:val="baseline"/>
        <w:rPr>
          <w:rFonts w:ascii="Times New Roman" w:hAnsi="Times New Roman" w:cs="Times New Roman"/>
          <w:sz w:val="24"/>
          <w:szCs w:val="24"/>
        </w:rPr>
      </w:pPr>
      <w:r>
        <w:rPr>
          <w:rFonts w:ascii="Times New Roman" w:hAnsi="Times New Roman" w:cs="Times New Roman"/>
          <w:sz w:val="24"/>
          <w:szCs w:val="24"/>
        </w:rPr>
        <w:t>Также я вхожу в состав районного методического объединения во главе с Сагайдак Т.А.</w:t>
      </w:r>
    </w:p>
    <w:p w:rsidR="005C2499" w:rsidRDefault="005C2499" w:rsidP="00C630A0">
      <w:pPr>
        <w:overflowPunct w:val="0"/>
        <w:autoSpaceDE w:val="0"/>
        <w:autoSpaceDN w:val="0"/>
        <w:adjustRightInd w:val="0"/>
        <w:spacing w:after="0" w:line="240" w:lineRule="auto"/>
        <w:ind w:firstLine="426"/>
        <w:textAlignment w:val="baseline"/>
        <w:rPr>
          <w:rFonts w:ascii="Times New Roman" w:eastAsia="Times New Roman" w:hAnsi="Times New Roman" w:cs="Times New Roman"/>
          <w:sz w:val="24"/>
          <w:szCs w:val="24"/>
        </w:rPr>
      </w:pPr>
      <w:r>
        <w:rPr>
          <w:rFonts w:ascii="Times New Roman" w:hAnsi="Times New Roman" w:cs="Times New Roman"/>
          <w:sz w:val="24"/>
          <w:szCs w:val="24"/>
        </w:rPr>
        <w:t>В межаттестационный период я участвовала в деятельности районной комиссии</w:t>
      </w:r>
      <w:r w:rsidR="00523E3B">
        <w:rPr>
          <w:rStyle w:val="af0"/>
          <w:rFonts w:ascii="Times New Roman" w:hAnsi="Times New Roman" w:cs="Times New Roman"/>
          <w:sz w:val="24"/>
          <w:szCs w:val="24"/>
        </w:rPr>
        <w:footnoteReference w:id="107"/>
      </w:r>
      <w:r w:rsidR="00523E3B">
        <w:rPr>
          <w:rFonts w:ascii="Times New Roman" w:hAnsi="Times New Roman" w:cs="Times New Roman"/>
          <w:sz w:val="24"/>
          <w:szCs w:val="24"/>
        </w:rPr>
        <w:t>,</w:t>
      </w:r>
      <w:r w:rsidR="00523E3B">
        <w:rPr>
          <w:rStyle w:val="af0"/>
          <w:rFonts w:ascii="Times New Roman" w:hAnsi="Times New Roman" w:cs="Times New Roman"/>
          <w:sz w:val="24"/>
          <w:szCs w:val="24"/>
        </w:rPr>
        <w:footnoteReference w:id="108"/>
      </w:r>
      <w:r w:rsidR="00523E3B">
        <w:rPr>
          <w:rFonts w:ascii="Times New Roman" w:hAnsi="Times New Roman" w:cs="Times New Roman"/>
          <w:sz w:val="24"/>
          <w:szCs w:val="24"/>
        </w:rPr>
        <w:t>,</w:t>
      </w:r>
      <w:r w:rsidR="00523E3B">
        <w:rPr>
          <w:rStyle w:val="af0"/>
          <w:rFonts w:ascii="Times New Roman" w:hAnsi="Times New Roman" w:cs="Times New Roman"/>
          <w:sz w:val="24"/>
          <w:szCs w:val="24"/>
        </w:rPr>
        <w:footnoteReference w:id="109"/>
      </w:r>
      <w:r>
        <w:rPr>
          <w:rFonts w:ascii="Times New Roman" w:hAnsi="Times New Roman" w:cs="Times New Roman"/>
          <w:sz w:val="24"/>
          <w:szCs w:val="24"/>
        </w:rPr>
        <w:t xml:space="preserve">  по проверке олимпиадных работ  районного тура всероссийской олимпиады школьников по английскому  языку.</w:t>
      </w:r>
    </w:p>
    <w:p w:rsidR="00254CB7" w:rsidRDefault="00254CB7" w:rsidP="00523E3B">
      <w:pPr>
        <w:pStyle w:val="ab"/>
        <w:overflowPunct w:val="0"/>
        <w:autoSpaceDE w:val="0"/>
        <w:autoSpaceDN w:val="0"/>
        <w:adjustRightInd w:val="0"/>
        <w:spacing w:after="0" w:line="240" w:lineRule="auto"/>
        <w:ind w:left="0" w:firstLine="709"/>
        <w:jc w:val="both"/>
        <w:textAlignment w:val="baseline"/>
        <w:rPr>
          <w:rFonts w:ascii="Times New Roman" w:hAnsi="Times New Roman"/>
          <w:b/>
          <w:i/>
          <w:sz w:val="24"/>
          <w:szCs w:val="24"/>
        </w:rPr>
      </w:pPr>
    </w:p>
    <w:p w:rsidR="00400906" w:rsidRPr="006C7A97" w:rsidRDefault="00C630A0" w:rsidP="00400906">
      <w:pPr>
        <w:pStyle w:val="ab"/>
        <w:overflowPunct w:val="0"/>
        <w:autoSpaceDE w:val="0"/>
        <w:autoSpaceDN w:val="0"/>
        <w:adjustRightInd w:val="0"/>
        <w:spacing w:after="0" w:line="240" w:lineRule="auto"/>
        <w:ind w:left="0" w:firstLine="709"/>
        <w:jc w:val="center"/>
        <w:textAlignment w:val="baseline"/>
        <w:rPr>
          <w:rFonts w:ascii="Times New Roman" w:hAnsi="Times New Roman"/>
          <w:b/>
          <w:i/>
          <w:color w:val="1F497D" w:themeColor="text2"/>
          <w:sz w:val="24"/>
          <w:szCs w:val="24"/>
        </w:rPr>
      </w:pPr>
      <w:r w:rsidRPr="006C7A97">
        <w:rPr>
          <w:rFonts w:ascii="Times New Roman" w:hAnsi="Times New Roman"/>
          <w:b/>
          <w:i/>
          <w:color w:val="1F497D" w:themeColor="text2"/>
          <w:sz w:val="24"/>
          <w:szCs w:val="24"/>
        </w:rPr>
        <w:t xml:space="preserve">Участие в деятельности профессиональных клубов, ассоциаций, </w:t>
      </w:r>
    </w:p>
    <w:p w:rsidR="00C630A0" w:rsidRPr="006C7A97" w:rsidRDefault="00C630A0" w:rsidP="00400906">
      <w:pPr>
        <w:pStyle w:val="ab"/>
        <w:overflowPunct w:val="0"/>
        <w:autoSpaceDE w:val="0"/>
        <w:autoSpaceDN w:val="0"/>
        <w:adjustRightInd w:val="0"/>
        <w:spacing w:after="0" w:line="240" w:lineRule="auto"/>
        <w:ind w:left="0" w:firstLine="709"/>
        <w:jc w:val="center"/>
        <w:textAlignment w:val="baseline"/>
        <w:rPr>
          <w:rFonts w:ascii="Times New Roman" w:hAnsi="Times New Roman"/>
          <w:b/>
          <w:i/>
          <w:color w:val="1F497D" w:themeColor="text2"/>
          <w:sz w:val="24"/>
          <w:szCs w:val="24"/>
        </w:rPr>
      </w:pPr>
      <w:r w:rsidRPr="006C7A97">
        <w:rPr>
          <w:rFonts w:ascii="Times New Roman" w:hAnsi="Times New Roman"/>
          <w:b/>
          <w:i/>
          <w:color w:val="1F497D" w:themeColor="text2"/>
          <w:sz w:val="24"/>
          <w:szCs w:val="24"/>
        </w:rPr>
        <w:t>сетевых сообществах педагогов.</w:t>
      </w:r>
    </w:p>
    <w:p w:rsidR="00674814" w:rsidRDefault="00674814" w:rsidP="003166DB">
      <w:pPr>
        <w:spacing w:after="0" w:line="240" w:lineRule="auto"/>
        <w:ind w:firstLine="708"/>
        <w:jc w:val="both"/>
        <w:rPr>
          <w:rFonts w:ascii="Times New Roman" w:eastAsia="Times New Roman" w:hAnsi="Times New Roman" w:cs="Times New Roman"/>
          <w:sz w:val="24"/>
          <w:szCs w:val="24"/>
          <w:lang w:eastAsia="ru-RU"/>
        </w:rPr>
      </w:pPr>
    </w:p>
    <w:p w:rsidR="00F518E3" w:rsidRPr="003166DB" w:rsidRDefault="00F518E3" w:rsidP="003166DB">
      <w:pPr>
        <w:spacing w:after="0" w:line="240" w:lineRule="auto"/>
        <w:ind w:firstLine="708"/>
        <w:jc w:val="both"/>
        <w:rPr>
          <w:rFonts w:ascii="Times New Roman" w:eastAsia="Times New Roman" w:hAnsi="Times New Roman" w:cs="Times New Roman"/>
          <w:sz w:val="24"/>
          <w:szCs w:val="24"/>
          <w:lang w:eastAsia="ru-RU"/>
        </w:rPr>
      </w:pPr>
      <w:r w:rsidRPr="003166DB">
        <w:rPr>
          <w:rFonts w:ascii="Times New Roman" w:eastAsia="Times New Roman" w:hAnsi="Times New Roman" w:cs="Times New Roman"/>
          <w:sz w:val="24"/>
          <w:szCs w:val="24"/>
          <w:lang w:eastAsia="ru-RU"/>
        </w:rPr>
        <w:t>Новым способом профессионального общения в сети являются сетевые сообщества учителей.</w:t>
      </w:r>
      <w:r w:rsidR="007E4DE3">
        <w:rPr>
          <w:rFonts w:ascii="Times New Roman" w:eastAsia="Times New Roman" w:hAnsi="Times New Roman" w:cs="Times New Roman"/>
          <w:sz w:val="24"/>
          <w:szCs w:val="24"/>
          <w:lang w:eastAsia="ru-RU"/>
        </w:rPr>
        <w:t xml:space="preserve"> Веду активную сетевую деятельность.</w:t>
      </w:r>
      <w:r w:rsidR="007E4DE3">
        <w:rPr>
          <w:rStyle w:val="af0"/>
          <w:rFonts w:ascii="Times New Roman" w:eastAsia="Times New Roman" w:hAnsi="Times New Roman" w:cs="Times New Roman"/>
          <w:sz w:val="24"/>
          <w:szCs w:val="24"/>
          <w:lang w:eastAsia="ru-RU"/>
        </w:rPr>
        <w:footnoteReference w:id="110"/>
      </w:r>
    </w:p>
    <w:p w:rsidR="00F518E3" w:rsidRPr="008A6168" w:rsidRDefault="00F518E3" w:rsidP="003166DB">
      <w:pPr>
        <w:spacing w:after="0" w:line="240" w:lineRule="auto"/>
        <w:jc w:val="both"/>
        <w:rPr>
          <w:rFonts w:ascii="Times New Roman" w:eastAsia="Times New Roman" w:hAnsi="Times New Roman" w:cs="Times New Roman"/>
          <w:sz w:val="24"/>
          <w:szCs w:val="24"/>
          <w:lang w:eastAsia="ru-RU"/>
        </w:rPr>
      </w:pPr>
      <w:r w:rsidRPr="003166DB">
        <w:rPr>
          <w:rFonts w:ascii="Times New Roman" w:eastAsia="Times New Roman" w:hAnsi="Times New Roman" w:cs="Times New Roman"/>
          <w:sz w:val="24"/>
          <w:szCs w:val="24"/>
          <w:lang w:eastAsia="ru-RU"/>
        </w:rPr>
        <w:t xml:space="preserve">      </w:t>
      </w:r>
      <w:r w:rsidRPr="008A6168">
        <w:rPr>
          <w:rFonts w:ascii="Times New Roman" w:eastAsia="Times New Roman" w:hAnsi="Times New Roman" w:cs="Times New Roman"/>
          <w:sz w:val="24"/>
          <w:szCs w:val="24"/>
          <w:lang w:eastAsia="ru-RU"/>
        </w:rPr>
        <w:t xml:space="preserve">Я участвую в деятельности учителей английского языка в следующих </w:t>
      </w:r>
      <w:r w:rsidRPr="000A5AC2">
        <w:rPr>
          <w:rFonts w:ascii="Times New Roman" w:eastAsia="Times New Roman" w:hAnsi="Times New Roman" w:cs="Times New Roman"/>
          <w:i/>
          <w:sz w:val="24"/>
          <w:szCs w:val="24"/>
          <w:lang w:eastAsia="ru-RU"/>
        </w:rPr>
        <w:t>сетевых сообществах:</w:t>
      </w:r>
    </w:p>
    <w:p w:rsidR="003166DB" w:rsidRPr="008A6168" w:rsidRDefault="00F518E3" w:rsidP="003166DB">
      <w:pPr>
        <w:pStyle w:val="ab"/>
        <w:numPr>
          <w:ilvl w:val="0"/>
          <w:numId w:val="32"/>
        </w:numPr>
        <w:spacing w:after="0" w:line="240" w:lineRule="auto"/>
        <w:jc w:val="both"/>
        <w:rPr>
          <w:rFonts w:ascii="Times New Roman" w:hAnsi="Times New Roman"/>
          <w:sz w:val="24"/>
          <w:szCs w:val="24"/>
        </w:rPr>
      </w:pPr>
      <w:r w:rsidRPr="008A6168">
        <w:rPr>
          <w:rFonts w:ascii="Times New Roman" w:hAnsi="Times New Roman"/>
          <w:sz w:val="24"/>
          <w:szCs w:val="24"/>
        </w:rPr>
        <w:t>Социальная сеть работников образования</w:t>
      </w:r>
      <w:r w:rsidRPr="008A6168">
        <w:rPr>
          <w:rStyle w:val="af0"/>
          <w:rFonts w:ascii="Times New Roman" w:hAnsi="Times New Roman"/>
          <w:sz w:val="24"/>
          <w:szCs w:val="24"/>
        </w:rPr>
        <w:footnoteReference w:id="111"/>
      </w:r>
      <w:r w:rsidR="003166DB" w:rsidRPr="008A6168">
        <w:rPr>
          <w:rFonts w:ascii="Times New Roman" w:hAnsi="Times New Roman"/>
          <w:sz w:val="24"/>
          <w:szCs w:val="24"/>
        </w:rPr>
        <w:t>,</w:t>
      </w:r>
      <w:r w:rsidRPr="008A6168">
        <w:rPr>
          <w:rFonts w:ascii="Times New Roman" w:hAnsi="Times New Roman"/>
          <w:sz w:val="24"/>
          <w:szCs w:val="24"/>
        </w:rPr>
        <w:t xml:space="preserve"> </w:t>
      </w:r>
      <w:r w:rsidR="003166DB" w:rsidRPr="008A6168">
        <w:rPr>
          <w:rFonts w:ascii="Times New Roman" w:hAnsi="Times New Roman"/>
          <w:sz w:val="24"/>
          <w:szCs w:val="24"/>
        </w:rPr>
        <w:t>где размещ</w:t>
      </w:r>
      <w:r w:rsidR="008A6168" w:rsidRPr="008A6168">
        <w:rPr>
          <w:rFonts w:ascii="Times New Roman" w:hAnsi="Times New Roman"/>
          <w:sz w:val="24"/>
          <w:szCs w:val="24"/>
        </w:rPr>
        <w:t>аю разработки своих уроков</w:t>
      </w:r>
      <w:r w:rsidR="003166DB" w:rsidRPr="008A6168">
        <w:rPr>
          <w:rFonts w:ascii="Times New Roman" w:hAnsi="Times New Roman"/>
          <w:sz w:val="24"/>
          <w:szCs w:val="24"/>
        </w:rPr>
        <w:t>, исследовательские работы учащихся, статьи, презентации к урокам</w:t>
      </w:r>
    </w:p>
    <w:p w:rsidR="00F518E3" w:rsidRPr="008A6168" w:rsidRDefault="00F518E3" w:rsidP="003166DB">
      <w:pPr>
        <w:pStyle w:val="ab"/>
        <w:numPr>
          <w:ilvl w:val="0"/>
          <w:numId w:val="32"/>
        </w:numPr>
        <w:spacing w:after="0" w:line="240" w:lineRule="auto"/>
        <w:jc w:val="both"/>
        <w:rPr>
          <w:rFonts w:ascii="Times New Roman" w:hAnsi="Times New Roman"/>
          <w:sz w:val="24"/>
          <w:szCs w:val="24"/>
        </w:rPr>
      </w:pPr>
      <w:r w:rsidRPr="008A6168">
        <w:rPr>
          <w:rFonts w:ascii="Times New Roman" w:hAnsi="Times New Roman"/>
          <w:sz w:val="24"/>
          <w:szCs w:val="24"/>
          <w:lang w:val="en-US"/>
        </w:rPr>
        <w:t>Pro</w:t>
      </w:r>
      <w:r w:rsidRPr="008A6168">
        <w:rPr>
          <w:rFonts w:ascii="Times New Roman" w:hAnsi="Times New Roman"/>
          <w:sz w:val="24"/>
          <w:szCs w:val="24"/>
        </w:rPr>
        <w:t>Школу.</w:t>
      </w:r>
      <w:proofErr w:type="spellStart"/>
      <w:r w:rsidRPr="008A6168">
        <w:rPr>
          <w:rFonts w:ascii="Times New Roman" w:hAnsi="Times New Roman"/>
          <w:sz w:val="24"/>
          <w:szCs w:val="24"/>
          <w:lang w:val="en-US"/>
        </w:rPr>
        <w:t>ru</w:t>
      </w:r>
      <w:proofErr w:type="spellEnd"/>
      <w:r w:rsidRPr="008A6168">
        <w:rPr>
          <w:rStyle w:val="af0"/>
          <w:rFonts w:ascii="Times New Roman" w:hAnsi="Times New Roman"/>
          <w:sz w:val="24"/>
          <w:szCs w:val="24"/>
          <w:lang w:val="en-US"/>
        </w:rPr>
        <w:footnoteReference w:id="112"/>
      </w:r>
      <w:r w:rsidRPr="008A6168">
        <w:rPr>
          <w:rFonts w:ascii="Times New Roman" w:hAnsi="Times New Roman"/>
          <w:sz w:val="24"/>
          <w:szCs w:val="24"/>
        </w:rPr>
        <w:t>;</w:t>
      </w:r>
      <w:r w:rsidR="003166DB" w:rsidRPr="008A6168">
        <w:rPr>
          <w:rFonts w:ascii="Times New Roman" w:hAnsi="Times New Roman"/>
          <w:bCs/>
          <w:sz w:val="24"/>
          <w:szCs w:val="24"/>
        </w:rPr>
        <w:t xml:space="preserve"> </w:t>
      </w:r>
      <w:r w:rsidR="008206B6">
        <w:rPr>
          <w:rFonts w:ascii="Times New Roman" w:hAnsi="Times New Roman"/>
          <w:bCs/>
          <w:sz w:val="24"/>
          <w:szCs w:val="24"/>
        </w:rPr>
        <w:t>н</w:t>
      </w:r>
      <w:r w:rsidR="003166DB" w:rsidRPr="008A6168">
        <w:rPr>
          <w:rFonts w:ascii="Times New Roman" w:hAnsi="Times New Roman"/>
          <w:bCs/>
          <w:sz w:val="24"/>
          <w:szCs w:val="24"/>
        </w:rPr>
        <w:t>а сайте размещены мои материалы: презентации, разработки мероприятий;</w:t>
      </w:r>
    </w:p>
    <w:p w:rsidR="00F518E3" w:rsidRPr="008A6168" w:rsidRDefault="00F518E3" w:rsidP="003166DB">
      <w:pPr>
        <w:pStyle w:val="ab"/>
        <w:numPr>
          <w:ilvl w:val="0"/>
          <w:numId w:val="32"/>
        </w:numPr>
        <w:spacing w:after="0" w:line="240" w:lineRule="auto"/>
        <w:jc w:val="both"/>
        <w:rPr>
          <w:rFonts w:ascii="Times New Roman" w:hAnsi="Times New Roman"/>
          <w:sz w:val="24"/>
          <w:szCs w:val="24"/>
        </w:rPr>
      </w:pPr>
      <w:r w:rsidRPr="008A6168">
        <w:rPr>
          <w:rFonts w:ascii="Times New Roman" w:hAnsi="Times New Roman"/>
          <w:sz w:val="24"/>
          <w:szCs w:val="24"/>
        </w:rPr>
        <w:t>Сообщество учителей английского языка</w:t>
      </w:r>
      <w:r w:rsidRPr="008A6168">
        <w:rPr>
          <w:rStyle w:val="af0"/>
          <w:rFonts w:ascii="Times New Roman" w:hAnsi="Times New Roman"/>
          <w:sz w:val="24"/>
          <w:szCs w:val="24"/>
        </w:rPr>
        <w:footnoteReference w:id="113"/>
      </w:r>
      <w:r w:rsidRPr="008A6168">
        <w:rPr>
          <w:rFonts w:ascii="Times New Roman" w:hAnsi="Times New Roman"/>
          <w:sz w:val="24"/>
          <w:szCs w:val="24"/>
        </w:rPr>
        <w:t>;</w:t>
      </w:r>
    </w:p>
    <w:p w:rsidR="00F518E3" w:rsidRPr="003166DB" w:rsidRDefault="00F518E3" w:rsidP="003166DB">
      <w:pPr>
        <w:pStyle w:val="ab"/>
        <w:numPr>
          <w:ilvl w:val="0"/>
          <w:numId w:val="32"/>
        </w:numPr>
        <w:spacing w:after="0" w:line="240" w:lineRule="auto"/>
        <w:jc w:val="both"/>
        <w:rPr>
          <w:rFonts w:ascii="Times New Roman" w:hAnsi="Times New Roman"/>
          <w:sz w:val="24"/>
          <w:szCs w:val="24"/>
        </w:rPr>
      </w:pPr>
      <w:r w:rsidRPr="003166DB">
        <w:rPr>
          <w:rFonts w:ascii="Times New Roman" w:hAnsi="Times New Roman"/>
          <w:sz w:val="24"/>
          <w:szCs w:val="24"/>
        </w:rPr>
        <w:t>Официальный сайт МКОУ СОШ с</w:t>
      </w:r>
      <w:proofErr w:type="gramStart"/>
      <w:r w:rsidRPr="003166DB">
        <w:rPr>
          <w:rFonts w:ascii="Times New Roman" w:hAnsi="Times New Roman"/>
          <w:sz w:val="24"/>
          <w:szCs w:val="24"/>
        </w:rPr>
        <w:t>.Г</w:t>
      </w:r>
      <w:proofErr w:type="gramEnd"/>
      <w:r w:rsidRPr="003166DB">
        <w:rPr>
          <w:rFonts w:ascii="Times New Roman" w:hAnsi="Times New Roman"/>
          <w:sz w:val="24"/>
          <w:szCs w:val="24"/>
        </w:rPr>
        <w:t>аровка-2</w:t>
      </w:r>
      <w:r w:rsidRPr="003166DB">
        <w:rPr>
          <w:rStyle w:val="af0"/>
          <w:rFonts w:ascii="Times New Roman" w:hAnsi="Times New Roman"/>
          <w:sz w:val="24"/>
          <w:szCs w:val="24"/>
        </w:rPr>
        <w:footnoteReference w:id="114"/>
      </w:r>
      <w:r w:rsidRPr="003166DB">
        <w:rPr>
          <w:rFonts w:ascii="Times New Roman" w:hAnsi="Times New Roman"/>
          <w:sz w:val="24"/>
          <w:szCs w:val="24"/>
        </w:rPr>
        <w:t>;</w:t>
      </w:r>
    </w:p>
    <w:p w:rsidR="00F518E3" w:rsidRPr="003166DB" w:rsidRDefault="00F518E3" w:rsidP="003166DB">
      <w:pPr>
        <w:pStyle w:val="ab"/>
        <w:numPr>
          <w:ilvl w:val="0"/>
          <w:numId w:val="32"/>
        </w:numPr>
        <w:spacing w:after="0" w:line="240" w:lineRule="auto"/>
        <w:jc w:val="both"/>
        <w:rPr>
          <w:rFonts w:ascii="Times New Roman" w:hAnsi="Times New Roman"/>
          <w:sz w:val="24"/>
          <w:szCs w:val="24"/>
        </w:rPr>
      </w:pPr>
      <w:proofErr w:type="spellStart"/>
      <w:r w:rsidRPr="003166DB">
        <w:rPr>
          <w:rFonts w:ascii="Times New Roman" w:hAnsi="Times New Roman"/>
          <w:sz w:val="24"/>
          <w:szCs w:val="24"/>
        </w:rPr>
        <w:t>Дневник</w:t>
      </w:r>
      <w:proofErr w:type="gramStart"/>
      <w:r w:rsidRPr="003166DB">
        <w:rPr>
          <w:rFonts w:ascii="Times New Roman" w:hAnsi="Times New Roman"/>
          <w:sz w:val="24"/>
          <w:szCs w:val="24"/>
        </w:rPr>
        <w:t>.р</w:t>
      </w:r>
      <w:proofErr w:type="gramEnd"/>
      <w:r w:rsidRPr="003166DB">
        <w:rPr>
          <w:rFonts w:ascii="Times New Roman" w:hAnsi="Times New Roman"/>
          <w:sz w:val="24"/>
          <w:szCs w:val="24"/>
        </w:rPr>
        <w:t>у</w:t>
      </w:r>
      <w:proofErr w:type="spellEnd"/>
    </w:p>
    <w:p w:rsidR="003166DB" w:rsidRPr="003166DB" w:rsidRDefault="003166DB" w:rsidP="003166DB">
      <w:pPr>
        <w:pStyle w:val="ab"/>
        <w:numPr>
          <w:ilvl w:val="0"/>
          <w:numId w:val="32"/>
        </w:numPr>
        <w:spacing w:after="0" w:line="240" w:lineRule="auto"/>
        <w:jc w:val="both"/>
        <w:rPr>
          <w:rStyle w:val="ac"/>
          <w:rFonts w:ascii="Times New Roman" w:hAnsi="Times New Roman"/>
          <w:color w:val="auto"/>
          <w:sz w:val="24"/>
          <w:szCs w:val="24"/>
          <w:u w:val="none"/>
        </w:rPr>
      </w:pPr>
      <w:proofErr w:type="spellStart"/>
      <w:r w:rsidRPr="003166DB">
        <w:rPr>
          <w:rFonts w:ascii="Times New Roman" w:hAnsi="Times New Roman"/>
          <w:bCs/>
          <w:color w:val="000000"/>
          <w:sz w:val="24"/>
          <w:szCs w:val="24"/>
        </w:rPr>
        <w:t>ЗАВУЧ</w:t>
      </w:r>
      <w:proofErr w:type="gramStart"/>
      <w:r w:rsidRPr="003166DB">
        <w:rPr>
          <w:rFonts w:ascii="Times New Roman" w:hAnsi="Times New Roman"/>
          <w:bCs/>
          <w:color w:val="000000"/>
          <w:sz w:val="24"/>
          <w:szCs w:val="24"/>
        </w:rPr>
        <w:t>.И</w:t>
      </w:r>
      <w:proofErr w:type="gramEnd"/>
      <w:r w:rsidRPr="003166DB">
        <w:rPr>
          <w:rFonts w:ascii="Times New Roman" w:hAnsi="Times New Roman"/>
          <w:bCs/>
          <w:color w:val="000000"/>
          <w:sz w:val="24"/>
          <w:szCs w:val="24"/>
        </w:rPr>
        <w:t>нфо</w:t>
      </w:r>
      <w:proofErr w:type="spellEnd"/>
      <w:r w:rsidRPr="003166DB">
        <w:rPr>
          <w:rFonts w:ascii="Times New Roman" w:hAnsi="Times New Roman"/>
          <w:bCs/>
          <w:color w:val="000000"/>
          <w:sz w:val="24"/>
          <w:szCs w:val="24"/>
        </w:rPr>
        <w:t xml:space="preserve">  </w:t>
      </w:r>
      <w:hyperlink r:id="rId52" w:history="1">
        <w:r w:rsidRPr="003166DB">
          <w:rPr>
            <w:rStyle w:val="ac"/>
            <w:rFonts w:ascii="Times New Roman" w:hAnsi="Times New Roman"/>
            <w:bCs/>
            <w:sz w:val="24"/>
            <w:szCs w:val="24"/>
          </w:rPr>
          <w:t>http://www.zavuch.info/</w:t>
        </w:r>
      </w:hyperlink>
      <w:r w:rsidR="008A6168">
        <w:rPr>
          <w:rStyle w:val="ac"/>
          <w:rFonts w:ascii="Times New Roman" w:hAnsi="Times New Roman"/>
          <w:bCs/>
          <w:sz w:val="24"/>
          <w:szCs w:val="24"/>
        </w:rPr>
        <w:t xml:space="preserve"> </w:t>
      </w:r>
    </w:p>
    <w:p w:rsidR="003166DB" w:rsidRPr="003166DB" w:rsidRDefault="003166DB" w:rsidP="008A6168">
      <w:pPr>
        <w:pStyle w:val="ab"/>
        <w:spacing w:after="0" w:line="240" w:lineRule="auto"/>
        <w:jc w:val="both"/>
        <w:rPr>
          <w:rFonts w:ascii="Times New Roman" w:hAnsi="Times New Roman"/>
          <w:sz w:val="24"/>
          <w:szCs w:val="24"/>
        </w:rPr>
      </w:pPr>
    </w:p>
    <w:p w:rsidR="00F518E3" w:rsidRDefault="008A6168" w:rsidP="003166D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межаттестационный период я руководила </w:t>
      </w:r>
      <w:r w:rsidR="001E140F">
        <w:rPr>
          <w:rFonts w:ascii="Times New Roman" w:eastAsia="Times New Roman" w:hAnsi="Times New Roman" w:cs="Times New Roman"/>
          <w:sz w:val="24"/>
          <w:szCs w:val="24"/>
          <w:lang w:eastAsia="ru-RU"/>
        </w:rPr>
        <w:t xml:space="preserve"> педагогической </w:t>
      </w:r>
      <w:r>
        <w:rPr>
          <w:rFonts w:ascii="Times New Roman" w:eastAsia="Times New Roman" w:hAnsi="Times New Roman" w:cs="Times New Roman"/>
          <w:sz w:val="24"/>
          <w:szCs w:val="24"/>
          <w:lang w:eastAsia="ru-RU"/>
        </w:rPr>
        <w:t xml:space="preserve">практикой студентов ДГГУ по преподаванию </w:t>
      </w:r>
      <w:r w:rsidR="000A5AC2">
        <w:rPr>
          <w:rFonts w:ascii="Times New Roman" w:eastAsia="Times New Roman" w:hAnsi="Times New Roman" w:cs="Times New Roman"/>
          <w:sz w:val="24"/>
          <w:szCs w:val="24"/>
          <w:lang w:eastAsia="ru-RU"/>
        </w:rPr>
        <w:t>английского языка:</w:t>
      </w:r>
    </w:p>
    <w:p w:rsidR="008A6168" w:rsidRDefault="0087276D" w:rsidP="008A616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2008/</w:t>
      </w:r>
      <w:r w:rsidR="008A6168">
        <w:rPr>
          <w:rFonts w:ascii="Times New Roman" w:eastAsia="Times New Roman" w:hAnsi="Times New Roman" w:cs="Times New Roman"/>
          <w:sz w:val="24"/>
          <w:szCs w:val="24"/>
          <w:lang w:eastAsia="ru-RU"/>
        </w:rPr>
        <w:t xml:space="preserve">2009 г.- </w:t>
      </w:r>
      <w:proofErr w:type="spellStart"/>
      <w:r w:rsidR="008A6168">
        <w:rPr>
          <w:rFonts w:ascii="Times New Roman" w:eastAsia="Times New Roman" w:hAnsi="Times New Roman" w:cs="Times New Roman"/>
          <w:sz w:val="24"/>
          <w:szCs w:val="24"/>
          <w:lang w:eastAsia="ru-RU"/>
        </w:rPr>
        <w:t>Мицура</w:t>
      </w:r>
      <w:proofErr w:type="spellEnd"/>
      <w:r w:rsidR="008A6168">
        <w:rPr>
          <w:rFonts w:ascii="Times New Roman" w:eastAsia="Times New Roman" w:hAnsi="Times New Roman" w:cs="Times New Roman"/>
          <w:sz w:val="24"/>
          <w:szCs w:val="24"/>
          <w:lang w:eastAsia="ru-RU"/>
        </w:rPr>
        <w:t xml:space="preserve"> Алеся Олеговна</w:t>
      </w:r>
      <w:r w:rsidR="003339B7">
        <w:rPr>
          <w:rStyle w:val="af0"/>
          <w:rFonts w:ascii="Times New Roman" w:eastAsia="Times New Roman" w:hAnsi="Times New Roman" w:cs="Times New Roman"/>
          <w:sz w:val="24"/>
          <w:szCs w:val="24"/>
          <w:lang w:eastAsia="ru-RU"/>
        </w:rPr>
        <w:footnoteReference w:id="115"/>
      </w:r>
      <w:r w:rsidR="008A6168">
        <w:rPr>
          <w:rFonts w:ascii="Times New Roman" w:eastAsia="Times New Roman" w:hAnsi="Times New Roman" w:cs="Times New Roman"/>
          <w:sz w:val="24"/>
          <w:szCs w:val="24"/>
          <w:lang w:eastAsia="ru-RU"/>
        </w:rPr>
        <w:t>,</w:t>
      </w:r>
      <w:r w:rsidR="000A5AC2">
        <w:rPr>
          <w:rFonts w:ascii="Times New Roman" w:eastAsia="Times New Roman" w:hAnsi="Times New Roman" w:cs="Times New Roman"/>
          <w:sz w:val="24"/>
          <w:szCs w:val="24"/>
          <w:lang w:eastAsia="ru-RU"/>
        </w:rPr>
        <w:t xml:space="preserve"> студентка 5-го курса;</w:t>
      </w:r>
    </w:p>
    <w:p w:rsidR="008A6168" w:rsidRDefault="0087276D" w:rsidP="003166D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2010/</w:t>
      </w:r>
      <w:r w:rsidR="008A6168">
        <w:rPr>
          <w:rFonts w:ascii="Times New Roman" w:eastAsia="Times New Roman" w:hAnsi="Times New Roman" w:cs="Times New Roman"/>
          <w:sz w:val="24"/>
          <w:szCs w:val="24"/>
          <w:lang w:eastAsia="ru-RU"/>
        </w:rPr>
        <w:t xml:space="preserve">2011 г.- </w:t>
      </w:r>
      <w:proofErr w:type="spellStart"/>
      <w:r w:rsidR="008A6168">
        <w:rPr>
          <w:rFonts w:ascii="Times New Roman" w:eastAsia="Times New Roman" w:hAnsi="Times New Roman" w:cs="Times New Roman"/>
          <w:sz w:val="24"/>
          <w:szCs w:val="24"/>
          <w:lang w:eastAsia="ru-RU"/>
        </w:rPr>
        <w:t>Никупуренко</w:t>
      </w:r>
      <w:proofErr w:type="spellEnd"/>
      <w:r w:rsidR="008A6168">
        <w:rPr>
          <w:rFonts w:ascii="Times New Roman" w:eastAsia="Times New Roman" w:hAnsi="Times New Roman" w:cs="Times New Roman"/>
          <w:sz w:val="24"/>
          <w:szCs w:val="24"/>
          <w:lang w:eastAsia="ru-RU"/>
        </w:rPr>
        <w:t xml:space="preserve"> Алена Олеговна</w:t>
      </w:r>
      <w:r w:rsidR="003339B7">
        <w:rPr>
          <w:rStyle w:val="af0"/>
          <w:rFonts w:ascii="Times New Roman" w:eastAsia="Times New Roman" w:hAnsi="Times New Roman" w:cs="Times New Roman"/>
          <w:sz w:val="24"/>
          <w:szCs w:val="24"/>
          <w:lang w:eastAsia="ru-RU"/>
        </w:rPr>
        <w:footnoteReference w:id="116"/>
      </w:r>
      <w:r w:rsidR="003339B7">
        <w:rPr>
          <w:rFonts w:ascii="Times New Roman" w:eastAsia="Times New Roman" w:hAnsi="Times New Roman" w:cs="Times New Roman"/>
          <w:sz w:val="24"/>
          <w:szCs w:val="24"/>
          <w:lang w:eastAsia="ru-RU"/>
        </w:rPr>
        <w:t>,</w:t>
      </w:r>
      <w:r w:rsidR="000A5AC2">
        <w:rPr>
          <w:rFonts w:ascii="Times New Roman" w:eastAsia="Times New Roman" w:hAnsi="Times New Roman" w:cs="Times New Roman"/>
          <w:sz w:val="24"/>
          <w:szCs w:val="24"/>
          <w:lang w:eastAsia="ru-RU"/>
        </w:rPr>
        <w:t xml:space="preserve"> студентка 4-го курса;</w:t>
      </w:r>
    </w:p>
    <w:p w:rsidR="008A6168" w:rsidRPr="003166DB" w:rsidRDefault="0087276D" w:rsidP="003166D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2011/</w:t>
      </w:r>
      <w:r w:rsidR="008A6168">
        <w:rPr>
          <w:rFonts w:ascii="Times New Roman" w:eastAsia="Times New Roman" w:hAnsi="Times New Roman" w:cs="Times New Roman"/>
          <w:sz w:val="24"/>
          <w:szCs w:val="24"/>
          <w:lang w:eastAsia="ru-RU"/>
        </w:rPr>
        <w:t xml:space="preserve">2012 г.- </w:t>
      </w:r>
      <w:proofErr w:type="spellStart"/>
      <w:r w:rsidR="008A6168">
        <w:rPr>
          <w:rFonts w:ascii="Times New Roman" w:eastAsia="Times New Roman" w:hAnsi="Times New Roman" w:cs="Times New Roman"/>
          <w:sz w:val="24"/>
          <w:szCs w:val="24"/>
          <w:lang w:eastAsia="ru-RU"/>
        </w:rPr>
        <w:t>Никупуренко</w:t>
      </w:r>
      <w:proofErr w:type="spellEnd"/>
      <w:r w:rsidR="008A6168">
        <w:rPr>
          <w:rFonts w:ascii="Times New Roman" w:eastAsia="Times New Roman" w:hAnsi="Times New Roman" w:cs="Times New Roman"/>
          <w:sz w:val="24"/>
          <w:szCs w:val="24"/>
          <w:lang w:eastAsia="ru-RU"/>
        </w:rPr>
        <w:t xml:space="preserve"> Алена Олеговна</w:t>
      </w:r>
      <w:r w:rsidR="003339B7">
        <w:rPr>
          <w:rStyle w:val="af0"/>
          <w:rFonts w:ascii="Times New Roman" w:eastAsia="Times New Roman" w:hAnsi="Times New Roman" w:cs="Times New Roman"/>
          <w:sz w:val="24"/>
          <w:szCs w:val="24"/>
          <w:lang w:eastAsia="ru-RU"/>
        </w:rPr>
        <w:footnoteReference w:id="117"/>
      </w:r>
      <w:r w:rsidR="000A5AC2">
        <w:rPr>
          <w:rFonts w:ascii="Times New Roman" w:eastAsia="Times New Roman" w:hAnsi="Times New Roman" w:cs="Times New Roman"/>
          <w:sz w:val="24"/>
          <w:szCs w:val="24"/>
          <w:lang w:eastAsia="ru-RU"/>
        </w:rPr>
        <w:t>, студентка 5-го курса.</w:t>
      </w:r>
    </w:p>
    <w:p w:rsidR="005810ED" w:rsidRDefault="005810ED" w:rsidP="00015D46">
      <w:pPr>
        <w:spacing w:after="0" w:line="240" w:lineRule="auto"/>
        <w:ind w:left="-567"/>
        <w:jc w:val="center"/>
        <w:rPr>
          <w:rFonts w:ascii="Times New Roman" w:eastAsia="Times New Roman" w:hAnsi="Times New Roman" w:cs="Times New Roman"/>
          <w:b/>
          <w:color w:val="365F91"/>
          <w:sz w:val="24"/>
          <w:szCs w:val="24"/>
          <w:lang w:eastAsia="ru-RU"/>
        </w:rPr>
      </w:pPr>
    </w:p>
    <w:p w:rsidR="00674814" w:rsidRDefault="00674814" w:rsidP="00015D46">
      <w:pPr>
        <w:spacing w:after="0" w:line="240" w:lineRule="auto"/>
        <w:ind w:left="-567"/>
        <w:jc w:val="center"/>
        <w:rPr>
          <w:rFonts w:ascii="Times New Roman" w:eastAsia="Times New Roman" w:hAnsi="Times New Roman" w:cs="Times New Roman"/>
          <w:b/>
          <w:sz w:val="24"/>
          <w:szCs w:val="24"/>
          <w:lang w:eastAsia="ru-RU"/>
        </w:rPr>
      </w:pPr>
    </w:p>
    <w:p w:rsidR="00674814" w:rsidRDefault="00674814" w:rsidP="00015D46">
      <w:pPr>
        <w:spacing w:after="0" w:line="240" w:lineRule="auto"/>
        <w:ind w:left="-567"/>
        <w:jc w:val="center"/>
        <w:rPr>
          <w:rFonts w:ascii="Times New Roman" w:eastAsia="Times New Roman" w:hAnsi="Times New Roman" w:cs="Times New Roman"/>
          <w:b/>
          <w:sz w:val="24"/>
          <w:szCs w:val="24"/>
          <w:lang w:eastAsia="ru-RU"/>
        </w:rPr>
      </w:pPr>
    </w:p>
    <w:p w:rsidR="001E140F" w:rsidRDefault="001E140F" w:rsidP="00015D46">
      <w:pPr>
        <w:spacing w:after="0" w:line="240" w:lineRule="auto"/>
        <w:ind w:left="-567"/>
        <w:jc w:val="center"/>
        <w:rPr>
          <w:rFonts w:ascii="Times New Roman" w:eastAsia="Times New Roman" w:hAnsi="Times New Roman" w:cs="Times New Roman"/>
          <w:b/>
          <w:sz w:val="24"/>
          <w:szCs w:val="24"/>
          <w:lang w:eastAsia="ru-RU"/>
        </w:rPr>
      </w:pPr>
      <w:r w:rsidRPr="001E140F">
        <w:rPr>
          <w:rFonts w:ascii="Times New Roman" w:eastAsia="Times New Roman" w:hAnsi="Times New Roman" w:cs="Times New Roman"/>
          <w:b/>
          <w:sz w:val="24"/>
          <w:szCs w:val="24"/>
          <w:lang w:eastAsia="ru-RU"/>
        </w:rPr>
        <w:lastRenderedPageBreak/>
        <w:t>КРИТЕРИЙ 4</w:t>
      </w:r>
    </w:p>
    <w:p w:rsidR="00674814" w:rsidRDefault="001E140F" w:rsidP="00674814">
      <w:pPr>
        <w:spacing w:after="0" w:line="240" w:lineRule="auto"/>
        <w:ind w:left="-567"/>
        <w:jc w:val="center"/>
        <w:rPr>
          <w:rFonts w:ascii="Times New Roman" w:eastAsia="Times New Roman" w:hAnsi="Times New Roman" w:cs="Times New Roman"/>
          <w:b/>
          <w:color w:val="002060"/>
          <w:sz w:val="28"/>
          <w:szCs w:val="28"/>
          <w:lang w:eastAsia="ru-RU"/>
        </w:rPr>
      </w:pPr>
      <w:r w:rsidRPr="00674814">
        <w:rPr>
          <w:rFonts w:ascii="Times New Roman" w:eastAsia="Times New Roman" w:hAnsi="Times New Roman" w:cs="Times New Roman"/>
          <w:b/>
          <w:color w:val="002060"/>
          <w:sz w:val="28"/>
          <w:szCs w:val="28"/>
          <w:lang w:eastAsia="ru-RU"/>
        </w:rPr>
        <w:t xml:space="preserve">«Профессиональные и личные достижения педагога </w:t>
      </w:r>
    </w:p>
    <w:p w:rsidR="001E140F" w:rsidRPr="00674814" w:rsidRDefault="001E140F" w:rsidP="00674814">
      <w:pPr>
        <w:spacing w:after="0" w:line="240" w:lineRule="auto"/>
        <w:ind w:left="-567"/>
        <w:jc w:val="center"/>
        <w:rPr>
          <w:rFonts w:ascii="Times New Roman" w:eastAsia="Times New Roman" w:hAnsi="Times New Roman" w:cs="Times New Roman"/>
          <w:b/>
          <w:color w:val="002060"/>
          <w:sz w:val="28"/>
          <w:szCs w:val="28"/>
          <w:lang w:eastAsia="ru-RU"/>
        </w:rPr>
      </w:pPr>
      <w:r w:rsidRPr="00674814">
        <w:rPr>
          <w:rFonts w:ascii="Times New Roman" w:eastAsia="Times New Roman" w:hAnsi="Times New Roman" w:cs="Times New Roman"/>
          <w:b/>
          <w:color w:val="002060"/>
          <w:sz w:val="28"/>
          <w:szCs w:val="28"/>
          <w:lang w:eastAsia="ru-RU"/>
        </w:rPr>
        <w:t>в межаттестационный период»</w:t>
      </w:r>
    </w:p>
    <w:p w:rsidR="00015D46" w:rsidRPr="008206B6" w:rsidRDefault="00015D46" w:rsidP="00015D46">
      <w:pPr>
        <w:spacing w:after="0" w:line="240" w:lineRule="auto"/>
        <w:ind w:left="-567"/>
        <w:jc w:val="center"/>
        <w:rPr>
          <w:rFonts w:ascii="Times New Roman" w:eastAsia="Times New Roman" w:hAnsi="Times New Roman" w:cs="Times New Roman"/>
          <w:b/>
          <w:color w:val="1F497D" w:themeColor="text2"/>
          <w:sz w:val="24"/>
          <w:szCs w:val="24"/>
          <w:lang w:eastAsia="ru-RU"/>
        </w:rPr>
      </w:pPr>
      <w:r w:rsidRPr="008206B6">
        <w:rPr>
          <w:rFonts w:ascii="Times New Roman" w:eastAsia="Times New Roman" w:hAnsi="Times New Roman" w:cs="Times New Roman"/>
          <w:b/>
          <w:color w:val="1F497D" w:themeColor="text2"/>
          <w:sz w:val="24"/>
          <w:szCs w:val="24"/>
          <w:lang w:eastAsia="ru-RU"/>
        </w:rPr>
        <w:t xml:space="preserve">4.1.Повышение квалификации в межаттестационный период </w:t>
      </w:r>
    </w:p>
    <w:p w:rsidR="00015D46" w:rsidRPr="005F7838" w:rsidRDefault="00015D46" w:rsidP="00015D46">
      <w:pPr>
        <w:spacing w:line="240" w:lineRule="auto"/>
        <w:ind w:firstLine="709"/>
        <w:jc w:val="both"/>
        <w:rPr>
          <w:rFonts w:ascii="Times New Roman" w:hAnsi="Times New Roman" w:cs="Times New Roman"/>
          <w:bCs/>
          <w:sz w:val="24"/>
          <w:szCs w:val="24"/>
        </w:rPr>
      </w:pPr>
      <w:r w:rsidRPr="005F7838">
        <w:rPr>
          <w:rFonts w:ascii="Times New Roman" w:hAnsi="Times New Roman" w:cs="Times New Roman"/>
          <w:bCs/>
          <w:sz w:val="24"/>
          <w:szCs w:val="24"/>
        </w:rPr>
        <w:t xml:space="preserve">В межаттестационный период  повышаю  квалификацию, прохожу различные курсы и семинары по </w:t>
      </w:r>
      <w:r w:rsidR="00674814">
        <w:rPr>
          <w:rFonts w:ascii="Times New Roman" w:hAnsi="Times New Roman" w:cs="Times New Roman"/>
          <w:bCs/>
          <w:sz w:val="24"/>
          <w:szCs w:val="24"/>
        </w:rPr>
        <w:t>английскому языку.</w:t>
      </w:r>
    </w:p>
    <w:tbl>
      <w:tblPr>
        <w:tblW w:w="10173"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AEEF3" w:themeFill="accent5" w:themeFillTint="33"/>
        <w:tblLayout w:type="fixed"/>
        <w:tblLook w:val="04A0" w:firstRow="1" w:lastRow="0" w:firstColumn="1" w:lastColumn="0" w:noHBand="0" w:noVBand="1"/>
      </w:tblPr>
      <w:tblGrid>
        <w:gridCol w:w="817"/>
        <w:gridCol w:w="851"/>
        <w:gridCol w:w="1417"/>
        <w:gridCol w:w="5528"/>
        <w:gridCol w:w="1560"/>
      </w:tblGrid>
      <w:tr w:rsidR="00015D46" w:rsidRPr="00312DC9" w:rsidTr="00674814">
        <w:tc>
          <w:tcPr>
            <w:tcW w:w="817" w:type="dxa"/>
            <w:shd w:val="clear" w:color="auto" w:fill="B6DDE8" w:themeFill="accent5" w:themeFillTint="66"/>
          </w:tcPr>
          <w:p w:rsidR="00015D46" w:rsidRPr="00312DC9" w:rsidRDefault="00015D46" w:rsidP="00312DC9">
            <w:pPr>
              <w:tabs>
                <w:tab w:val="left" w:pos="798"/>
              </w:tabs>
              <w:spacing w:after="0" w:line="240" w:lineRule="auto"/>
              <w:jc w:val="both"/>
              <w:rPr>
                <w:rFonts w:ascii="Times New Roman" w:eastAsia="Times New Roman" w:hAnsi="Times New Roman" w:cs="Times New Roman"/>
                <w:b/>
                <w:bCs/>
                <w:sz w:val="24"/>
                <w:szCs w:val="24"/>
                <w:lang w:eastAsia="ru-RU"/>
              </w:rPr>
            </w:pPr>
            <w:r w:rsidRPr="00312DC9">
              <w:rPr>
                <w:rFonts w:ascii="Times New Roman" w:eastAsia="Times New Roman" w:hAnsi="Times New Roman" w:cs="Times New Roman"/>
                <w:b/>
                <w:bCs/>
                <w:sz w:val="24"/>
                <w:szCs w:val="24"/>
                <w:lang w:eastAsia="ru-RU"/>
              </w:rPr>
              <w:t>№</w:t>
            </w:r>
            <w:proofErr w:type="gramStart"/>
            <w:r w:rsidRPr="00312DC9">
              <w:rPr>
                <w:rFonts w:ascii="Times New Roman" w:eastAsia="Times New Roman" w:hAnsi="Times New Roman" w:cs="Times New Roman"/>
                <w:b/>
                <w:bCs/>
                <w:sz w:val="24"/>
                <w:szCs w:val="24"/>
                <w:lang w:eastAsia="ru-RU"/>
              </w:rPr>
              <w:t>п</w:t>
            </w:r>
            <w:proofErr w:type="gramEnd"/>
            <w:r w:rsidRPr="00312DC9">
              <w:rPr>
                <w:rFonts w:ascii="Times New Roman" w:eastAsia="Times New Roman" w:hAnsi="Times New Roman" w:cs="Times New Roman"/>
                <w:b/>
                <w:bCs/>
                <w:sz w:val="24"/>
                <w:szCs w:val="24"/>
                <w:lang w:eastAsia="ru-RU"/>
              </w:rPr>
              <w:t xml:space="preserve">/п </w:t>
            </w:r>
          </w:p>
        </w:tc>
        <w:tc>
          <w:tcPr>
            <w:tcW w:w="851" w:type="dxa"/>
            <w:shd w:val="clear" w:color="auto" w:fill="B6DDE8" w:themeFill="accent5" w:themeFillTint="66"/>
          </w:tcPr>
          <w:p w:rsidR="00015D46" w:rsidRPr="00312DC9" w:rsidRDefault="00015D46" w:rsidP="00312DC9">
            <w:pPr>
              <w:spacing w:after="0" w:line="240" w:lineRule="auto"/>
              <w:rPr>
                <w:rFonts w:ascii="Times New Roman" w:eastAsia="Times New Roman" w:hAnsi="Times New Roman" w:cs="Times New Roman"/>
                <w:b/>
                <w:bCs/>
                <w:sz w:val="24"/>
                <w:szCs w:val="24"/>
                <w:lang w:eastAsia="ru-RU"/>
              </w:rPr>
            </w:pPr>
            <w:r w:rsidRPr="00312DC9">
              <w:rPr>
                <w:rFonts w:ascii="Times New Roman" w:eastAsia="Times New Roman" w:hAnsi="Times New Roman" w:cs="Times New Roman"/>
                <w:b/>
                <w:bCs/>
                <w:sz w:val="24"/>
                <w:szCs w:val="24"/>
                <w:lang w:eastAsia="ru-RU"/>
              </w:rPr>
              <w:t>Кол-во часов</w:t>
            </w:r>
          </w:p>
        </w:tc>
        <w:tc>
          <w:tcPr>
            <w:tcW w:w="1417" w:type="dxa"/>
            <w:shd w:val="clear" w:color="auto" w:fill="B6DDE8" w:themeFill="accent5" w:themeFillTint="66"/>
          </w:tcPr>
          <w:p w:rsidR="00015D46" w:rsidRPr="00312DC9" w:rsidRDefault="00015D46" w:rsidP="005F7838">
            <w:pPr>
              <w:spacing w:after="0" w:line="240" w:lineRule="auto"/>
              <w:ind w:left="34"/>
              <w:rPr>
                <w:rFonts w:ascii="Times New Roman" w:eastAsia="Times New Roman" w:hAnsi="Times New Roman" w:cs="Times New Roman"/>
                <w:b/>
                <w:bCs/>
                <w:sz w:val="24"/>
                <w:szCs w:val="24"/>
                <w:lang w:eastAsia="ru-RU"/>
              </w:rPr>
            </w:pPr>
            <w:r w:rsidRPr="00312DC9">
              <w:rPr>
                <w:rFonts w:ascii="Times New Roman" w:eastAsia="Times New Roman" w:hAnsi="Times New Roman" w:cs="Times New Roman"/>
                <w:b/>
                <w:bCs/>
                <w:sz w:val="24"/>
                <w:szCs w:val="24"/>
                <w:lang w:eastAsia="ru-RU"/>
              </w:rPr>
              <w:t>Дата</w:t>
            </w:r>
          </w:p>
        </w:tc>
        <w:tc>
          <w:tcPr>
            <w:tcW w:w="5528" w:type="dxa"/>
            <w:shd w:val="clear" w:color="auto" w:fill="B6DDE8" w:themeFill="accent5" w:themeFillTint="66"/>
          </w:tcPr>
          <w:p w:rsidR="00015D46" w:rsidRPr="00312DC9" w:rsidRDefault="00015D46" w:rsidP="00312DC9">
            <w:pPr>
              <w:spacing w:after="0" w:line="240" w:lineRule="auto"/>
              <w:rPr>
                <w:rFonts w:ascii="Times New Roman" w:eastAsia="Times New Roman" w:hAnsi="Times New Roman" w:cs="Times New Roman"/>
                <w:b/>
                <w:bCs/>
                <w:sz w:val="24"/>
                <w:szCs w:val="24"/>
                <w:lang w:eastAsia="ru-RU"/>
              </w:rPr>
            </w:pPr>
            <w:r w:rsidRPr="00312DC9">
              <w:rPr>
                <w:rFonts w:ascii="Times New Roman" w:eastAsia="Times New Roman" w:hAnsi="Times New Roman" w:cs="Times New Roman"/>
                <w:b/>
                <w:bCs/>
                <w:sz w:val="24"/>
                <w:szCs w:val="24"/>
                <w:lang w:eastAsia="ru-RU"/>
              </w:rPr>
              <w:t>Тема курсов/семинаров</w:t>
            </w:r>
          </w:p>
        </w:tc>
        <w:tc>
          <w:tcPr>
            <w:tcW w:w="1560" w:type="dxa"/>
            <w:shd w:val="clear" w:color="auto" w:fill="B6DDE8" w:themeFill="accent5" w:themeFillTint="66"/>
          </w:tcPr>
          <w:p w:rsidR="00015D46" w:rsidRPr="00312DC9" w:rsidRDefault="00015D46" w:rsidP="00312DC9">
            <w:pPr>
              <w:spacing w:after="0" w:line="240" w:lineRule="auto"/>
              <w:rPr>
                <w:rFonts w:ascii="Times New Roman" w:eastAsia="Times New Roman" w:hAnsi="Times New Roman" w:cs="Times New Roman"/>
                <w:b/>
                <w:bCs/>
                <w:sz w:val="24"/>
                <w:szCs w:val="24"/>
                <w:lang w:eastAsia="ru-RU"/>
              </w:rPr>
            </w:pPr>
            <w:r w:rsidRPr="00312DC9">
              <w:rPr>
                <w:rFonts w:ascii="Times New Roman" w:eastAsia="Times New Roman" w:hAnsi="Times New Roman" w:cs="Times New Roman"/>
                <w:b/>
                <w:bCs/>
                <w:sz w:val="24"/>
                <w:szCs w:val="24"/>
                <w:lang w:eastAsia="ru-RU"/>
              </w:rPr>
              <w:t>Место прохождения</w:t>
            </w:r>
          </w:p>
        </w:tc>
      </w:tr>
      <w:tr w:rsidR="00015D46" w:rsidRPr="00312DC9" w:rsidTr="00674814">
        <w:tc>
          <w:tcPr>
            <w:tcW w:w="817" w:type="dxa"/>
            <w:shd w:val="clear" w:color="auto" w:fill="DAEEF3" w:themeFill="accent5" w:themeFillTint="33"/>
          </w:tcPr>
          <w:p w:rsidR="00015D46" w:rsidRPr="00312DC9" w:rsidRDefault="00015D46" w:rsidP="00312DC9">
            <w:pPr>
              <w:spacing w:after="0" w:line="240" w:lineRule="auto"/>
              <w:ind w:left="-567"/>
              <w:jc w:val="center"/>
              <w:rPr>
                <w:rFonts w:ascii="Times New Roman" w:eastAsia="Times New Roman" w:hAnsi="Times New Roman" w:cs="Times New Roman"/>
                <w:b/>
                <w:bCs/>
                <w:sz w:val="24"/>
                <w:szCs w:val="24"/>
                <w:lang w:eastAsia="ru-RU"/>
              </w:rPr>
            </w:pPr>
            <w:r w:rsidRPr="00312DC9">
              <w:rPr>
                <w:rFonts w:ascii="Times New Roman" w:eastAsia="Times New Roman" w:hAnsi="Times New Roman" w:cs="Times New Roman"/>
                <w:b/>
                <w:bCs/>
                <w:sz w:val="24"/>
                <w:szCs w:val="24"/>
                <w:lang w:eastAsia="ru-RU"/>
              </w:rPr>
              <w:t>1.</w:t>
            </w:r>
          </w:p>
        </w:tc>
        <w:tc>
          <w:tcPr>
            <w:tcW w:w="851" w:type="dxa"/>
            <w:shd w:val="clear" w:color="auto" w:fill="DAEEF3" w:themeFill="accent5" w:themeFillTint="33"/>
          </w:tcPr>
          <w:p w:rsidR="00015D46" w:rsidRPr="00312DC9" w:rsidRDefault="00015D46" w:rsidP="008206B6">
            <w:pPr>
              <w:spacing w:after="0" w:line="240" w:lineRule="auto"/>
              <w:ind w:left="-250"/>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36</w:t>
            </w:r>
          </w:p>
        </w:tc>
        <w:tc>
          <w:tcPr>
            <w:tcW w:w="1417" w:type="dxa"/>
            <w:shd w:val="clear" w:color="auto" w:fill="DAEEF3" w:themeFill="accent5" w:themeFillTint="33"/>
          </w:tcPr>
          <w:p w:rsidR="00015D46" w:rsidRPr="00312DC9" w:rsidRDefault="00015D46" w:rsidP="005F7838">
            <w:pPr>
              <w:spacing w:after="0" w:line="240" w:lineRule="auto"/>
              <w:ind w:left="34"/>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01.04.2008</w:t>
            </w:r>
          </w:p>
          <w:p w:rsidR="00015D46" w:rsidRPr="00312DC9" w:rsidRDefault="00015D46" w:rsidP="005F7838">
            <w:pPr>
              <w:spacing w:after="0" w:line="240" w:lineRule="auto"/>
              <w:ind w:left="34"/>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07.04.2008</w:t>
            </w:r>
          </w:p>
        </w:tc>
        <w:tc>
          <w:tcPr>
            <w:tcW w:w="5528" w:type="dxa"/>
            <w:shd w:val="clear" w:color="auto" w:fill="DAEEF3" w:themeFill="accent5" w:themeFillTint="33"/>
          </w:tcPr>
          <w:p w:rsidR="00015D46" w:rsidRPr="00312DC9" w:rsidRDefault="00015D46" w:rsidP="00312DC9">
            <w:pPr>
              <w:spacing w:after="0" w:line="240" w:lineRule="auto"/>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«Педагогические средства для формирования ключевых компетенций учащихся»</w:t>
            </w:r>
            <w:r w:rsidR="00312DC9" w:rsidRPr="00312DC9">
              <w:rPr>
                <w:rStyle w:val="af0"/>
                <w:rFonts w:ascii="Times New Roman" w:eastAsia="Times New Roman" w:hAnsi="Times New Roman" w:cs="Times New Roman"/>
                <w:sz w:val="24"/>
                <w:szCs w:val="24"/>
                <w:lang w:eastAsia="ru-RU"/>
              </w:rPr>
              <w:footnoteReference w:id="118"/>
            </w:r>
          </w:p>
        </w:tc>
        <w:tc>
          <w:tcPr>
            <w:tcW w:w="1560" w:type="dxa"/>
            <w:shd w:val="clear" w:color="auto" w:fill="DAEEF3" w:themeFill="accent5" w:themeFillTint="33"/>
          </w:tcPr>
          <w:p w:rsidR="00015D46" w:rsidRPr="00312DC9" w:rsidRDefault="00015D46" w:rsidP="00312DC9">
            <w:pPr>
              <w:spacing w:after="0" w:line="240" w:lineRule="auto"/>
              <w:ind w:left="-567"/>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ХК ИРО</w:t>
            </w:r>
          </w:p>
        </w:tc>
      </w:tr>
      <w:tr w:rsidR="00015D46" w:rsidRPr="00312DC9" w:rsidTr="00674814">
        <w:tc>
          <w:tcPr>
            <w:tcW w:w="817" w:type="dxa"/>
            <w:shd w:val="clear" w:color="auto" w:fill="DAEEF3" w:themeFill="accent5" w:themeFillTint="33"/>
          </w:tcPr>
          <w:p w:rsidR="00015D46" w:rsidRPr="00312DC9" w:rsidRDefault="00015D46" w:rsidP="00312DC9">
            <w:pPr>
              <w:spacing w:after="0" w:line="240" w:lineRule="auto"/>
              <w:ind w:left="-567"/>
              <w:jc w:val="center"/>
              <w:rPr>
                <w:rFonts w:ascii="Times New Roman" w:eastAsia="Times New Roman" w:hAnsi="Times New Roman" w:cs="Times New Roman"/>
                <w:b/>
                <w:bCs/>
                <w:sz w:val="24"/>
                <w:szCs w:val="24"/>
                <w:lang w:eastAsia="ru-RU"/>
              </w:rPr>
            </w:pPr>
            <w:r w:rsidRPr="00312DC9">
              <w:rPr>
                <w:rFonts w:ascii="Times New Roman" w:eastAsia="Times New Roman" w:hAnsi="Times New Roman" w:cs="Times New Roman"/>
                <w:b/>
                <w:bCs/>
                <w:sz w:val="24"/>
                <w:szCs w:val="24"/>
                <w:lang w:eastAsia="ru-RU"/>
              </w:rPr>
              <w:t>2.</w:t>
            </w:r>
          </w:p>
        </w:tc>
        <w:tc>
          <w:tcPr>
            <w:tcW w:w="851" w:type="dxa"/>
            <w:shd w:val="clear" w:color="auto" w:fill="DAEEF3" w:themeFill="accent5" w:themeFillTint="33"/>
          </w:tcPr>
          <w:p w:rsidR="00015D46" w:rsidRPr="00312DC9" w:rsidRDefault="00015D46" w:rsidP="008206B6">
            <w:pPr>
              <w:spacing w:after="0" w:line="240" w:lineRule="auto"/>
              <w:ind w:left="-250"/>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16</w:t>
            </w:r>
          </w:p>
        </w:tc>
        <w:tc>
          <w:tcPr>
            <w:tcW w:w="1417" w:type="dxa"/>
            <w:shd w:val="clear" w:color="auto" w:fill="DAEEF3" w:themeFill="accent5" w:themeFillTint="33"/>
          </w:tcPr>
          <w:p w:rsidR="00015D46" w:rsidRPr="00312DC9" w:rsidRDefault="00015D46" w:rsidP="005F7838">
            <w:pPr>
              <w:spacing w:after="0" w:line="240" w:lineRule="auto"/>
              <w:ind w:left="34"/>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02.11.2009</w:t>
            </w:r>
          </w:p>
          <w:p w:rsidR="00015D46" w:rsidRPr="00312DC9" w:rsidRDefault="00015D46" w:rsidP="005F7838">
            <w:pPr>
              <w:spacing w:after="0" w:line="240" w:lineRule="auto"/>
              <w:ind w:left="34"/>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03.11.2009</w:t>
            </w:r>
          </w:p>
        </w:tc>
        <w:tc>
          <w:tcPr>
            <w:tcW w:w="5528" w:type="dxa"/>
            <w:shd w:val="clear" w:color="auto" w:fill="DAEEF3" w:themeFill="accent5" w:themeFillTint="33"/>
          </w:tcPr>
          <w:p w:rsidR="00015D46" w:rsidRPr="00312DC9" w:rsidRDefault="00015D46" w:rsidP="00312DC9">
            <w:pPr>
              <w:spacing w:after="0" w:line="240" w:lineRule="auto"/>
              <w:ind w:left="-6"/>
              <w:jc w:val="center"/>
              <w:rPr>
                <w:rFonts w:ascii="Times New Roman" w:eastAsia="Times New Roman" w:hAnsi="Times New Roman" w:cs="Times New Roman"/>
                <w:sz w:val="24"/>
                <w:szCs w:val="24"/>
                <w:lang w:eastAsia="ru-RU"/>
              </w:rPr>
            </w:pPr>
            <w:proofErr w:type="gramStart"/>
            <w:r w:rsidRPr="00312DC9">
              <w:rPr>
                <w:rFonts w:ascii="Times New Roman" w:eastAsia="Times New Roman" w:hAnsi="Times New Roman" w:cs="Times New Roman"/>
                <w:sz w:val="24"/>
                <w:szCs w:val="24"/>
                <w:lang w:eastAsia="ru-RU"/>
              </w:rPr>
              <w:t>«Организация проектно-исследовательской деятельности учащихся при изучении иностранного языка на базовом и профильном уровнях»</w:t>
            </w:r>
            <w:r w:rsidR="00312DC9" w:rsidRPr="00312DC9">
              <w:rPr>
                <w:rStyle w:val="af0"/>
                <w:rFonts w:ascii="Times New Roman" w:eastAsia="Times New Roman" w:hAnsi="Times New Roman" w:cs="Times New Roman"/>
                <w:sz w:val="24"/>
                <w:szCs w:val="24"/>
                <w:lang w:eastAsia="ru-RU"/>
              </w:rPr>
              <w:footnoteReference w:id="119"/>
            </w:r>
            <w:proofErr w:type="gramEnd"/>
          </w:p>
        </w:tc>
        <w:tc>
          <w:tcPr>
            <w:tcW w:w="1560" w:type="dxa"/>
            <w:shd w:val="clear" w:color="auto" w:fill="DAEEF3" w:themeFill="accent5" w:themeFillTint="33"/>
          </w:tcPr>
          <w:p w:rsidR="00015D46" w:rsidRPr="00312DC9" w:rsidRDefault="00015D46" w:rsidP="00312DC9">
            <w:pPr>
              <w:spacing w:after="0" w:line="240" w:lineRule="auto"/>
              <w:ind w:left="-567"/>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ХК ИРО</w:t>
            </w:r>
          </w:p>
        </w:tc>
      </w:tr>
      <w:tr w:rsidR="00015D46" w:rsidRPr="00312DC9" w:rsidTr="00674814">
        <w:tc>
          <w:tcPr>
            <w:tcW w:w="817" w:type="dxa"/>
            <w:shd w:val="clear" w:color="auto" w:fill="DAEEF3" w:themeFill="accent5" w:themeFillTint="33"/>
          </w:tcPr>
          <w:p w:rsidR="00015D46" w:rsidRPr="00312DC9" w:rsidRDefault="00015D46" w:rsidP="00312DC9">
            <w:pPr>
              <w:spacing w:after="0" w:line="240" w:lineRule="auto"/>
              <w:ind w:left="-567"/>
              <w:jc w:val="center"/>
              <w:rPr>
                <w:rFonts w:ascii="Times New Roman" w:eastAsia="Times New Roman" w:hAnsi="Times New Roman" w:cs="Times New Roman"/>
                <w:b/>
                <w:bCs/>
                <w:sz w:val="24"/>
                <w:szCs w:val="24"/>
                <w:lang w:eastAsia="ru-RU"/>
              </w:rPr>
            </w:pPr>
            <w:r w:rsidRPr="00312DC9">
              <w:rPr>
                <w:rFonts w:ascii="Times New Roman" w:eastAsia="Times New Roman" w:hAnsi="Times New Roman" w:cs="Times New Roman"/>
                <w:b/>
                <w:bCs/>
                <w:sz w:val="24"/>
                <w:szCs w:val="24"/>
                <w:lang w:eastAsia="ru-RU"/>
              </w:rPr>
              <w:t>3.</w:t>
            </w:r>
          </w:p>
        </w:tc>
        <w:tc>
          <w:tcPr>
            <w:tcW w:w="851" w:type="dxa"/>
            <w:shd w:val="clear" w:color="auto" w:fill="DAEEF3" w:themeFill="accent5" w:themeFillTint="33"/>
          </w:tcPr>
          <w:p w:rsidR="00015D46" w:rsidRPr="00312DC9" w:rsidRDefault="00015D46" w:rsidP="008206B6">
            <w:pPr>
              <w:spacing w:after="0" w:line="240" w:lineRule="auto"/>
              <w:ind w:left="-250"/>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3</w:t>
            </w:r>
          </w:p>
        </w:tc>
        <w:tc>
          <w:tcPr>
            <w:tcW w:w="1417" w:type="dxa"/>
            <w:shd w:val="clear" w:color="auto" w:fill="DAEEF3" w:themeFill="accent5" w:themeFillTint="33"/>
          </w:tcPr>
          <w:p w:rsidR="00015D46" w:rsidRPr="00312DC9" w:rsidRDefault="00015D46" w:rsidP="005F7838">
            <w:pPr>
              <w:spacing w:after="0" w:line="240" w:lineRule="auto"/>
              <w:ind w:left="34"/>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03.11.2009</w:t>
            </w:r>
          </w:p>
        </w:tc>
        <w:tc>
          <w:tcPr>
            <w:tcW w:w="5528" w:type="dxa"/>
            <w:shd w:val="clear" w:color="auto" w:fill="DAEEF3" w:themeFill="accent5" w:themeFillTint="33"/>
          </w:tcPr>
          <w:p w:rsidR="00015D46" w:rsidRPr="00312DC9" w:rsidRDefault="00015D46" w:rsidP="00312DC9">
            <w:pPr>
              <w:spacing w:after="0" w:line="240" w:lineRule="auto"/>
              <w:ind w:left="-6"/>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Краевой семинар для учителей иностранных языков «Проектно-исследовательская деятельность учащихся и учителей в условиях развития современной школы »</w:t>
            </w:r>
            <w:r w:rsidR="00312DC9" w:rsidRPr="00312DC9">
              <w:rPr>
                <w:rStyle w:val="af0"/>
                <w:rFonts w:ascii="Times New Roman" w:eastAsia="Times New Roman" w:hAnsi="Times New Roman" w:cs="Times New Roman"/>
                <w:sz w:val="24"/>
                <w:szCs w:val="24"/>
                <w:lang w:eastAsia="ru-RU"/>
              </w:rPr>
              <w:footnoteReference w:id="120"/>
            </w:r>
          </w:p>
        </w:tc>
        <w:tc>
          <w:tcPr>
            <w:tcW w:w="1560" w:type="dxa"/>
            <w:shd w:val="clear" w:color="auto" w:fill="DAEEF3" w:themeFill="accent5" w:themeFillTint="33"/>
          </w:tcPr>
          <w:p w:rsidR="00015D46" w:rsidRPr="00312DC9" w:rsidRDefault="00015D46" w:rsidP="00312DC9">
            <w:pPr>
              <w:spacing w:after="0" w:line="240" w:lineRule="auto"/>
              <w:ind w:left="33"/>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МОУ Гимназия №5</w:t>
            </w:r>
          </w:p>
        </w:tc>
      </w:tr>
      <w:tr w:rsidR="00015D46" w:rsidRPr="00312DC9" w:rsidTr="00674814">
        <w:tc>
          <w:tcPr>
            <w:tcW w:w="817" w:type="dxa"/>
            <w:shd w:val="clear" w:color="auto" w:fill="DAEEF3" w:themeFill="accent5" w:themeFillTint="33"/>
          </w:tcPr>
          <w:p w:rsidR="00015D46" w:rsidRPr="00312DC9" w:rsidRDefault="00015D46" w:rsidP="00312DC9">
            <w:pPr>
              <w:spacing w:after="0" w:line="240" w:lineRule="auto"/>
              <w:ind w:left="-567"/>
              <w:jc w:val="center"/>
              <w:rPr>
                <w:rFonts w:ascii="Times New Roman" w:eastAsia="Times New Roman" w:hAnsi="Times New Roman" w:cs="Times New Roman"/>
                <w:b/>
                <w:bCs/>
                <w:sz w:val="24"/>
                <w:szCs w:val="24"/>
                <w:lang w:eastAsia="ru-RU"/>
              </w:rPr>
            </w:pPr>
            <w:r w:rsidRPr="00312DC9">
              <w:rPr>
                <w:rFonts w:ascii="Times New Roman" w:eastAsia="Times New Roman" w:hAnsi="Times New Roman" w:cs="Times New Roman"/>
                <w:b/>
                <w:bCs/>
                <w:sz w:val="24"/>
                <w:szCs w:val="24"/>
                <w:lang w:eastAsia="ru-RU"/>
              </w:rPr>
              <w:t>4.</w:t>
            </w:r>
          </w:p>
        </w:tc>
        <w:tc>
          <w:tcPr>
            <w:tcW w:w="851" w:type="dxa"/>
            <w:shd w:val="clear" w:color="auto" w:fill="DAEEF3" w:themeFill="accent5" w:themeFillTint="33"/>
          </w:tcPr>
          <w:p w:rsidR="00015D46" w:rsidRPr="00312DC9" w:rsidRDefault="00015D46" w:rsidP="008206B6">
            <w:pPr>
              <w:spacing w:after="0" w:line="240" w:lineRule="auto"/>
              <w:ind w:left="-250"/>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36</w:t>
            </w:r>
          </w:p>
        </w:tc>
        <w:tc>
          <w:tcPr>
            <w:tcW w:w="1417" w:type="dxa"/>
            <w:shd w:val="clear" w:color="auto" w:fill="DAEEF3" w:themeFill="accent5" w:themeFillTint="33"/>
          </w:tcPr>
          <w:p w:rsidR="00015D46" w:rsidRPr="00312DC9" w:rsidRDefault="00015D46" w:rsidP="005F7838">
            <w:pPr>
              <w:spacing w:after="0" w:line="240" w:lineRule="auto"/>
              <w:ind w:left="34"/>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15.11.2010</w:t>
            </w:r>
          </w:p>
          <w:p w:rsidR="00015D46" w:rsidRPr="00312DC9" w:rsidRDefault="00015D46" w:rsidP="005F7838">
            <w:pPr>
              <w:spacing w:after="0" w:line="240" w:lineRule="auto"/>
              <w:ind w:left="34"/>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20.11.2010</w:t>
            </w:r>
          </w:p>
        </w:tc>
        <w:tc>
          <w:tcPr>
            <w:tcW w:w="5528" w:type="dxa"/>
            <w:shd w:val="clear" w:color="auto" w:fill="DAEEF3" w:themeFill="accent5" w:themeFillTint="33"/>
          </w:tcPr>
          <w:p w:rsidR="00015D46" w:rsidRPr="00312DC9" w:rsidRDefault="00015D46" w:rsidP="00312DC9">
            <w:pPr>
              <w:spacing w:after="0" w:line="240" w:lineRule="auto"/>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 xml:space="preserve">«Изменения практики управления образовательным процессом в условиях </w:t>
            </w:r>
            <w:proofErr w:type="gramStart"/>
            <w:r w:rsidRPr="00312DC9">
              <w:rPr>
                <w:rFonts w:ascii="Times New Roman" w:eastAsia="Times New Roman" w:hAnsi="Times New Roman" w:cs="Times New Roman"/>
                <w:sz w:val="24"/>
                <w:szCs w:val="24"/>
                <w:lang w:eastAsia="ru-RU"/>
              </w:rPr>
              <w:t>ИКТ-насыщенной</w:t>
            </w:r>
            <w:proofErr w:type="gramEnd"/>
            <w:r w:rsidRPr="00312DC9">
              <w:rPr>
                <w:rFonts w:ascii="Times New Roman" w:eastAsia="Times New Roman" w:hAnsi="Times New Roman" w:cs="Times New Roman"/>
                <w:sz w:val="24"/>
                <w:szCs w:val="24"/>
                <w:lang w:eastAsia="ru-RU"/>
              </w:rPr>
              <w:t xml:space="preserve"> среды»</w:t>
            </w:r>
            <w:r w:rsidR="00312DC9" w:rsidRPr="00312DC9">
              <w:rPr>
                <w:rStyle w:val="af0"/>
                <w:rFonts w:ascii="Times New Roman" w:eastAsia="Times New Roman" w:hAnsi="Times New Roman" w:cs="Times New Roman"/>
                <w:sz w:val="24"/>
                <w:szCs w:val="24"/>
                <w:lang w:eastAsia="ru-RU"/>
              </w:rPr>
              <w:footnoteReference w:id="121"/>
            </w:r>
          </w:p>
        </w:tc>
        <w:tc>
          <w:tcPr>
            <w:tcW w:w="1560" w:type="dxa"/>
            <w:shd w:val="clear" w:color="auto" w:fill="DAEEF3" w:themeFill="accent5" w:themeFillTint="33"/>
          </w:tcPr>
          <w:p w:rsidR="00015D46" w:rsidRPr="00312DC9" w:rsidRDefault="00015D46" w:rsidP="00312DC9">
            <w:pPr>
              <w:spacing w:after="0" w:line="240" w:lineRule="auto"/>
              <w:ind w:left="-567"/>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ХК ИРО</w:t>
            </w:r>
          </w:p>
        </w:tc>
      </w:tr>
      <w:tr w:rsidR="00015D46" w:rsidRPr="00312DC9" w:rsidTr="00674814">
        <w:tc>
          <w:tcPr>
            <w:tcW w:w="817" w:type="dxa"/>
            <w:shd w:val="clear" w:color="auto" w:fill="DAEEF3" w:themeFill="accent5" w:themeFillTint="33"/>
          </w:tcPr>
          <w:p w:rsidR="00015D46" w:rsidRPr="00312DC9" w:rsidRDefault="00015D46" w:rsidP="00312DC9">
            <w:pPr>
              <w:spacing w:after="0" w:line="240" w:lineRule="auto"/>
              <w:ind w:left="-567"/>
              <w:jc w:val="center"/>
              <w:rPr>
                <w:rFonts w:ascii="Times New Roman" w:eastAsia="Times New Roman" w:hAnsi="Times New Roman" w:cs="Times New Roman"/>
                <w:b/>
                <w:bCs/>
                <w:sz w:val="24"/>
                <w:szCs w:val="24"/>
                <w:lang w:eastAsia="ru-RU"/>
              </w:rPr>
            </w:pPr>
            <w:r w:rsidRPr="00312DC9">
              <w:rPr>
                <w:rFonts w:ascii="Times New Roman" w:eastAsia="Times New Roman" w:hAnsi="Times New Roman" w:cs="Times New Roman"/>
                <w:b/>
                <w:bCs/>
                <w:sz w:val="24"/>
                <w:szCs w:val="24"/>
                <w:lang w:eastAsia="ru-RU"/>
              </w:rPr>
              <w:t>5.</w:t>
            </w:r>
          </w:p>
        </w:tc>
        <w:tc>
          <w:tcPr>
            <w:tcW w:w="851" w:type="dxa"/>
            <w:shd w:val="clear" w:color="auto" w:fill="DAEEF3" w:themeFill="accent5" w:themeFillTint="33"/>
          </w:tcPr>
          <w:p w:rsidR="00015D46" w:rsidRPr="00312DC9" w:rsidRDefault="00015D46" w:rsidP="008206B6">
            <w:pPr>
              <w:spacing w:after="0" w:line="240" w:lineRule="auto"/>
              <w:ind w:left="-250"/>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36</w:t>
            </w:r>
          </w:p>
        </w:tc>
        <w:tc>
          <w:tcPr>
            <w:tcW w:w="1417" w:type="dxa"/>
            <w:shd w:val="clear" w:color="auto" w:fill="DAEEF3" w:themeFill="accent5" w:themeFillTint="33"/>
          </w:tcPr>
          <w:p w:rsidR="00015D46" w:rsidRPr="00312DC9" w:rsidRDefault="00015D46" w:rsidP="005F7838">
            <w:pPr>
              <w:spacing w:after="0" w:line="240" w:lineRule="auto"/>
              <w:ind w:left="34"/>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15.03.2010</w:t>
            </w:r>
          </w:p>
          <w:p w:rsidR="00015D46" w:rsidRPr="00312DC9" w:rsidRDefault="00015D46" w:rsidP="005F7838">
            <w:pPr>
              <w:spacing w:after="0" w:line="240" w:lineRule="auto"/>
              <w:ind w:left="34"/>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17.03.2010</w:t>
            </w:r>
          </w:p>
        </w:tc>
        <w:tc>
          <w:tcPr>
            <w:tcW w:w="5528" w:type="dxa"/>
            <w:shd w:val="clear" w:color="auto" w:fill="DAEEF3" w:themeFill="accent5" w:themeFillTint="33"/>
          </w:tcPr>
          <w:p w:rsidR="00015D46" w:rsidRPr="00312DC9" w:rsidRDefault="00015D46" w:rsidP="00312DC9">
            <w:pPr>
              <w:spacing w:after="0" w:line="240" w:lineRule="auto"/>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 xml:space="preserve">«Современные подходы к психолого-педагогической реабилитации несовершеннолетних с </w:t>
            </w:r>
            <w:proofErr w:type="spellStart"/>
            <w:r w:rsidRPr="00312DC9">
              <w:rPr>
                <w:rFonts w:ascii="Times New Roman" w:eastAsia="Times New Roman" w:hAnsi="Times New Roman" w:cs="Times New Roman"/>
                <w:sz w:val="24"/>
                <w:szCs w:val="24"/>
                <w:lang w:eastAsia="ru-RU"/>
              </w:rPr>
              <w:t>девиантно</w:t>
            </w:r>
            <w:proofErr w:type="spellEnd"/>
            <w:r w:rsidRPr="00312DC9">
              <w:rPr>
                <w:rFonts w:ascii="Times New Roman" w:eastAsia="Times New Roman" w:hAnsi="Times New Roman" w:cs="Times New Roman"/>
                <w:sz w:val="24"/>
                <w:szCs w:val="24"/>
                <w:lang w:eastAsia="ru-RU"/>
              </w:rPr>
              <w:t>-криминальным поведением»</w:t>
            </w:r>
            <w:r w:rsidR="00312DC9" w:rsidRPr="00312DC9">
              <w:rPr>
                <w:rStyle w:val="af0"/>
                <w:rFonts w:ascii="Times New Roman" w:eastAsia="Times New Roman" w:hAnsi="Times New Roman" w:cs="Times New Roman"/>
                <w:sz w:val="24"/>
                <w:szCs w:val="24"/>
                <w:lang w:eastAsia="ru-RU"/>
              </w:rPr>
              <w:footnoteReference w:id="122"/>
            </w:r>
          </w:p>
        </w:tc>
        <w:tc>
          <w:tcPr>
            <w:tcW w:w="1560" w:type="dxa"/>
            <w:shd w:val="clear" w:color="auto" w:fill="DAEEF3" w:themeFill="accent5" w:themeFillTint="33"/>
          </w:tcPr>
          <w:p w:rsidR="00015D46" w:rsidRPr="00312DC9" w:rsidRDefault="00015D46" w:rsidP="00312DC9">
            <w:pPr>
              <w:spacing w:after="0" w:line="240" w:lineRule="auto"/>
              <w:ind w:left="-567"/>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ХК ИРО</w:t>
            </w:r>
          </w:p>
        </w:tc>
      </w:tr>
      <w:tr w:rsidR="00015D46" w:rsidRPr="00312DC9" w:rsidTr="00674814">
        <w:tc>
          <w:tcPr>
            <w:tcW w:w="817" w:type="dxa"/>
            <w:shd w:val="clear" w:color="auto" w:fill="DAEEF3" w:themeFill="accent5" w:themeFillTint="33"/>
          </w:tcPr>
          <w:p w:rsidR="00015D46" w:rsidRPr="00312DC9" w:rsidRDefault="00015D46" w:rsidP="00312DC9">
            <w:pPr>
              <w:spacing w:after="0" w:line="240" w:lineRule="auto"/>
              <w:ind w:left="-567"/>
              <w:jc w:val="center"/>
              <w:rPr>
                <w:rFonts w:ascii="Times New Roman" w:eastAsia="Times New Roman" w:hAnsi="Times New Roman" w:cs="Times New Roman"/>
                <w:b/>
                <w:bCs/>
                <w:sz w:val="24"/>
                <w:szCs w:val="24"/>
                <w:lang w:eastAsia="ru-RU"/>
              </w:rPr>
            </w:pPr>
            <w:r w:rsidRPr="00312DC9">
              <w:rPr>
                <w:rFonts w:ascii="Times New Roman" w:eastAsia="Times New Roman" w:hAnsi="Times New Roman" w:cs="Times New Roman"/>
                <w:b/>
                <w:bCs/>
                <w:sz w:val="24"/>
                <w:szCs w:val="24"/>
                <w:lang w:eastAsia="ru-RU"/>
              </w:rPr>
              <w:t>6.</w:t>
            </w:r>
          </w:p>
        </w:tc>
        <w:tc>
          <w:tcPr>
            <w:tcW w:w="851" w:type="dxa"/>
            <w:shd w:val="clear" w:color="auto" w:fill="DAEEF3" w:themeFill="accent5" w:themeFillTint="33"/>
          </w:tcPr>
          <w:p w:rsidR="00015D46" w:rsidRPr="00312DC9" w:rsidRDefault="00015D46" w:rsidP="008206B6">
            <w:pPr>
              <w:spacing w:after="0" w:line="240" w:lineRule="auto"/>
              <w:ind w:left="-250"/>
              <w:jc w:val="center"/>
              <w:rPr>
                <w:rFonts w:ascii="Times New Roman" w:eastAsia="Times New Roman" w:hAnsi="Times New Roman" w:cs="Times New Roman"/>
                <w:sz w:val="24"/>
                <w:szCs w:val="24"/>
                <w:lang w:val="en-US" w:eastAsia="ru-RU"/>
              </w:rPr>
            </w:pPr>
            <w:r w:rsidRPr="00312DC9">
              <w:rPr>
                <w:rFonts w:ascii="Times New Roman" w:eastAsia="Times New Roman" w:hAnsi="Times New Roman" w:cs="Times New Roman"/>
                <w:sz w:val="24"/>
                <w:szCs w:val="24"/>
                <w:lang w:val="en-US" w:eastAsia="ru-RU"/>
              </w:rPr>
              <w:t>4</w:t>
            </w:r>
          </w:p>
        </w:tc>
        <w:tc>
          <w:tcPr>
            <w:tcW w:w="1417" w:type="dxa"/>
            <w:shd w:val="clear" w:color="auto" w:fill="DAEEF3" w:themeFill="accent5" w:themeFillTint="33"/>
          </w:tcPr>
          <w:p w:rsidR="00015D46" w:rsidRPr="00312DC9" w:rsidRDefault="00015D46" w:rsidP="005F7838">
            <w:pPr>
              <w:spacing w:after="0" w:line="240" w:lineRule="auto"/>
              <w:ind w:left="34"/>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19.12.2011</w:t>
            </w:r>
          </w:p>
        </w:tc>
        <w:tc>
          <w:tcPr>
            <w:tcW w:w="5528" w:type="dxa"/>
            <w:shd w:val="clear" w:color="auto" w:fill="DAEEF3" w:themeFill="accent5" w:themeFillTint="33"/>
          </w:tcPr>
          <w:p w:rsidR="00015D46" w:rsidRPr="00312DC9" w:rsidRDefault="00015D46" w:rsidP="00312DC9">
            <w:pPr>
              <w:spacing w:after="0" w:line="240" w:lineRule="auto"/>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Краевой семинар учителей английского языка по теме «Использование материалов «</w:t>
            </w:r>
            <w:r w:rsidRPr="00312DC9">
              <w:rPr>
                <w:rFonts w:ascii="Times New Roman" w:eastAsia="Times New Roman" w:hAnsi="Times New Roman" w:cs="Times New Roman"/>
                <w:sz w:val="24"/>
                <w:szCs w:val="24"/>
                <w:lang w:val="en-US" w:eastAsia="ru-RU"/>
              </w:rPr>
              <w:t>Oxford</w:t>
            </w:r>
            <w:r w:rsidRPr="00312DC9">
              <w:rPr>
                <w:rFonts w:ascii="Times New Roman" w:eastAsia="Times New Roman" w:hAnsi="Times New Roman" w:cs="Times New Roman"/>
                <w:sz w:val="24"/>
                <w:szCs w:val="24"/>
                <w:lang w:eastAsia="ru-RU"/>
              </w:rPr>
              <w:t xml:space="preserve"> </w:t>
            </w:r>
            <w:r w:rsidRPr="00312DC9">
              <w:rPr>
                <w:rFonts w:ascii="Times New Roman" w:eastAsia="Times New Roman" w:hAnsi="Times New Roman" w:cs="Times New Roman"/>
                <w:sz w:val="24"/>
                <w:szCs w:val="24"/>
                <w:lang w:val="en-US" w:eastAsia="ru-RU"/>
              </w:rPr>
              <w:t>University</w:t>
            </w:r>
            <w:r w:rsidRPr="00312DC9">
              <w:rPr>
                <w:rFonts w:ascii="Times New Roman" w:eastAsia="Times New Roman" w:hAnsi="Times New Roman" w:cs="Times New Roman"/>
                <w:sz w:val="24"/>
                <w:szCs w:val="24"/>
                <w:lang w:eastAsia="ru-RU"/>
              </w:rPr>
              <w:t xml:space="preserve"> </w:t>
            </w:r>
            <w:r w:rsidRPr="00312DC9">
              <w:rPr>
                <w:rFonts w:ascii="Times New Roman" w:eastAsia="Times New Roman" w:hAnsi="Times New Roman" w:cs="Times New Roman"/>
                <w:sz w:val="24"/>
                <w:szCs w:val="24"/>
                <w:lang w:val="en-US" w:eastAsia="ru-RU"/>
              </w:rPr>
              <w:t>Press</w:t>
            </w:r>
            <w:r w:rsidRPr="00312DC9">
              <w:rPr>
                <w:rFonts w:ascii="Times New Roman" w:eastAsia="Times New Roman" w:hAnsi="Times New Roman" w:cs="Times New Roman"/>
                <w:sz w:val="24"/>
                <w:szCs w:val="24"/>
                <w:lang w:eastAsia="ru-RU"/>
              </w:rPr>
              <w:t>».</w:t>
            </w:r>
            <w:r w:rsidR="00312DC9" w:rsidRPr="00312DC9">
              <w:rPr>
                <w:rStyle w:val="af0"/>
                <w:rFonts w:ascii="Times New Roman" w:eastAsia="Times New Roman" w:hAnsi="Times New Roman" w:cs="Times New Roman"/>
                <w:sz w:val="24"/>
                <w:szCs w:val="24"/>
                <w:lang w:eastAsia="ru-RU"/>
              </w:rPr>
              <w:footnoteReference w:id="123"/>
            </w:r>
            <w:r w:rsidRPr="00312DC9">
              <w:rPr>
                <w:rFonts w:ascii="Times New Roman" w:eastAsia="Times New Roman" w:hAnsi="Times New Roman" w:cs="Times New Roman"/>
                <w:sz w:val="24"/>
                <w:szCs w:val="24"/>
                <w:lang w:eastAsia="ru-RU"/>
              </w:rPr>
              <w:t xml:space="preserve"> Встреча с британским преподавателем.</w:t>
            </w:r>
          </w:p>
        </w:tc>
        <w:tc>
          <w:tcPr>
            <w:tcW w:w="1560" w:type="dxa"/>
            <w:shd w:val="clear" w:color="auto" w:fill="DAEEF3" w:themeFill="accent5" w:themeFillTint="33"/>
          </w:tcPr>
          <w:p w:rsidR="00015D46" w:rsidRPr="00312DC9" w:rsidRDefault="00015D46" w:rsidP="00312DC9">
            <w:pPr>
              <w:spacing w:after="0" w:line="240" w:lineRule="auto"/>
              <w:ind w:left="-567"/>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ХК ИРО</w:t>
            </w:r>
          </w:p>
        </w:tc>
      </w:tr>
      <w:tr w:rsidR="00015D46" w:rsidRPr="00312DC9" w:rsidTr="00674814">
        <w:tc>
          <w:tcPr>
            <w:tcW w:w="817" w:type="dxa"/>
            <w:shd w:val="clear" w:color="auto" w:fill="DAEEF3" w:themeFill="accent5" w:themeFillTint="33"/>
          </w:tcPr>
          <w:p w:rsidR="00015D46" w:rsidRPr="00312DC9" w:rsidRDefault="00015D46" w:rsidP="00312DC9">
            <w:pPr>
              <w:spacing w:after="0" w:line="240" w:lineRule="auto"/>
              <w:ind w:left="-567"/>
              <w:jc w:val="center"/>
              <w:rPr>
                <w:rFonts w:ascii="Times New Roman" w:eastAsia="Times New Roman" w:hAnsi="Times New Roman" w:cs="Times New Roman"/>
                <w:b/>
                <w:bCs/>
                <w:sz w:val="24"/>
                <w:szCs w:val="24"/>
                <w:lang w:eastAsia="ru-RU"/>
              </w:rPr>
            </w:pPr>
            <w:r w:rsidRPr="00312DC9">
              <w:rPr>
                <w:rFonts w:ascii="Times New Roman" w:eastAsia="Times New Roman" w:hAnsi="Times New Roman" w:cs="Times New Roman"/>
                <w:b/>
                <w:bCs/>
                <w:sz w:val="24"/>
                <w:szCs w:val="24"/>
                <w:lang w:eastAsia="ru-RU"/>
              </w:rPr>
              <w:t>7.</w:t>
            </w:r>
          </w:p>
        </w:tc>
        <w:tc>
          <w:tcPr>
            <w:tcW w:w="851" w:type="dxa"/>
            <w:shd w:val="clear" w:color="auto" w:fill="DAEEF3" w:themeFill="accent5" w:themeFillTint="33"/>
          </w:tcPr>
          <w:p w:rsidR="00015D46" w:rsidRPr="00312DC9" w:rsidRDefault="00015D46" w:rsidP="008206B6">
            <w:pPr>
              <w:spacing w:after="0" w:line="240" w:lineRule="auto"/>
              <w:ind w:left="-250"/>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16</w:t>
            </w:r>
          </w:p>
        </w:tc>
        <w:tc>
          <w:tcPr>
            <w:tcW w:w="1417" w:type="dxa"/>
            <w:shd w:val="clear" w:color="auto" w:fill="DAEEF3" w:themeFill="accent5" w:themeFillTint="33"/>
          </w:tcPr>
          <w:p w:rsidR="00015D46" w:rsidRPr="00312DC9" w:rsidRDefault="00015D46" w:rsidP="005F7838">
            <w:pPr>
              <w:spacing w:after="0" w:line="240" w:lineRule="auto"/>
              <w:ind w:left="34"/>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26.04.2011</w:t>
            </w:r>
          </w:p>
          <w:p w:rsidR="00015D46" w:rsidRPr="00312DC9" w:rsidRDefault="00015D46" w:rsidP="005F7838">
            <w:pPr>
              <w:spacing w:after="0" w:line="240" w:lineRule="auto"/>
              <w:ind w:left="34"/>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27.04.2011</w:t>
            </w:r>
          </w:p>
        </w:tc>
        <w:tc>
          <w:tcPr>
            <w:tcW w:w="5528" w:type="dxa"/>
            <w:shd w:val="clear" w:color="auto" w:fill="DAEEF3" w:themeFill="accent5" w:themeFillTint="33"/>
          </w:tcPr>
          <w:p w:rsidR="00015D46" w:rsidRPr="00312DC9" w:rsidRDefault="00015D46" w:rsidP="00312DC9">
            <w:pPr>
              <w:spacing w:after="0" w:line="240" w:lineRule="auto"/>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Краевой семинар учителей английского языка «Реализация идей ФГОС в учебниках английского языка “</w:t>
            </w:r>
            <w:r w:rsidRPr="00312DC9">
              <w:rPr>
                <w:rFonts w:ascii="Times New Roman" w:eastAsia="Times New Roman" w:hAnsi="Times New Roman" w:cs="Times New Roman"/>
                <w:sz w:val="24"/>
                <w:szCs w:val="24"/>
                <w:lang w:val="en-US" w:eastAsia="ru-RU"/>
              </w:rPr>
              <w:t>Enjoy</w:t>
            </w:r>
            <w:r w:rsidRPr="00312DC9">
              <w:rPr>
                <w:rFonts w:ascii="Times New Roman" w:eastAsia="Times New Roman" w:hAnsi="Times New Roman" w:cs="Times New Roman"/>
                <w:sz w:val="24"/>
                <w:szCs w:val="24"/>
                <w:lang w:eastAsia="ru-RU"/>
              </w:rPr>
              <w:t xml:space="preserve"> </w:t>
            </w:r>
            <w:r w:rsidRPr="00312DC9">
              <w:rPr>
                <w:rFonts w:ascii="Times New Roman" w:eastAsia="Times New Roman" w:hAnsi="Times New Roman" w:cs="Times New Roman"/>
                <w:sz w:val="24"/>
                <w:szCs w:val="24"/>
                <w:lang w:val="en-US" w:eastAsia="ru-RU"/>
              </w:rPr>
              <w:t>English</w:t>
            </w:r>
            <w:r w:rsidRPr="00312DC9">
              <w:rPr>
                <w:rFonts w:ascii="Times New Roman" w:eastAsia="Times New Roman" w:hAnsi="Times New Roman" w:cs="Times New Roman"/>
                <w:sz w:val="24"/>
                <w:szCs w:val="24"/>
                <w:lang w:eastAsia="ru-RU"/>
              </w:rPr>
              <w:t>”, “</w:t>
            </w:r>
            <w:r w:rsidRPr="00312DC9">
              <w:rPr>
                <w:rFonts w:ascii="Times New Roman" w:eastAsia="Times New Roman" w:hAnsi="Times New Roman" w:cs="Times New Roman"/>
                <w:sz w:val="24"/>
                <w:szCs w:val="24"/>
                <w:lang w:val="en-US" w:eastAsia="ru-RU"/>
              </w:rPr>
              <w:t>Millie</w:t>
            </w:r>
            <w:r w:rsidRPr="00312DC9">
              <w:rPr>
                <w:rFonts w:ascii="Times New Roman" w:eastAsia="Times New Roman" w:hAnsi="Times New Roman" w:cs="Times New Roman"/>
                <w:sz w:val="24"/>
                <w:szCs w:val="24"/>
                <w:lang w:eastAsia="ru-RU"/>
              </w:rPr>
              <w:t>”, ‘</w:t>
            </w:r>
            <w:r w:rsidRPr="00312DC9">
              <w:rPr>
                <w:rFonts w:ascii="Times New Roman" w:eastAsia="Times New Roman" w:hAnsi="Times New Roman" w:cs="Times New Roman"/>
                <w:sz w:val="24"/>
                <w:szCs w:val="24"/>
                <w:lang w:val="en-US" w:eastAsia="ru-RU"/>
              </w:rPr>
              <w:t>New</w:t>
            </w:r>
            <w:r w:rsidRPr="00312DC9">
              <w:rPr>
                <w:rFonts w:ascii="Times New Roman" w:eastAsia="Times New Roman" w:hAnsi="Times New Roman" w:cs="Times New Roman"/>
                <w:sz w:val="24"/>
                <w:szCs w:val="24"/>
                <w:lang w:eastAsia="ru-RU"/>
              </w:rPr>
              <w:t xml:space="preserve"> </w:t>
            </w:r>
            <w:r w:rsidRPr="00312DC9">
              <w:rPr>
                <w:rFonts w:ascii="Times New Roman" w:eastAsia="Times New Roman" w:hAnsi="Times New Roman" w:cs="Times New Roman"/>
                <w:sz w:val="24"/>
                <w:szCs w:val="24"/>
                <w:lang w:val="en-US" w:eastAsia="ru-RU"/>
              </w:rPr>
              <w:t>Millennium</w:t>
            </w:r>
            <w:r w:rsidRPr="00312DC9">
              <w:rPr>
                <w:rFonts w:ascii="Times New Roman" w:eastAsia="Times New Roman" w:hAnsi="Times New Roman" w:cs="Times New Roman"/>
                <w:sz w:val="24"/>
                <w:szCs w:val="24"/>
                <w:lang w:eastAsia="ru-RU"/>
              </w:rPr>
              <w:t xml:space="preserve"> </w:t>
            </w:r>
            <w:r w:rsidRPr="00312DC9">
              <w:rPr>
                <w:rFonts w:ascii="Times New Roman" w:eastAsia="Times New Roman" w:hAnsi="Times New Roman" w:cs="Times New Roman"/>
                <w:sz w:val="24"/>
                <w:szCs w:val="24"/>
                <w:lang w:val="en-US" w:eastAsia="ru-RU"/>
              </w:rPr>
              <w:t>English</w:t>
            </w:r>
            <w:r w:rsidRPr="00312DC9">
              <w:rPr>
                <w:rFonts w:ascii="Times New Roman" w:eastAsia="Times New Roman" w:hAnsi="Times New Roman" w:cs="Times New Roman"/>
                <w:sz w:val="24"/>
                <w:szCs w:val="24"/>
                <w:lang w:eastAsia="ru-RU"/>
              </w:rPr>
              <w:t>’, “</w:t>
            </w:r>
            <w:r w:rsidRPr="00312DC9">
              <w:rPr>
                <w:rFonts w:ascii="Times New Roman" w:eastAsia="Times New Roman" w:hAnsi="Times New Roman" w:cs="Times New Roman"/>
                <w:sz w:val="24"/>
                <w:szCs w:val="24"/>
                <w:lang w:val="en-US" w:eastAsia="ru-RU"/>
              </w:rPr>
              <w:t>Happy</w:t>
            </w:r>
            <w:r w:rsidRPr="00312DC9">
              <w:rPr>
                <w:rFonts w:ascii="Times New Roman" w:eastAsia="Times New Roman" w:hAnsi="Times New Roman" w:cs="Times New Roman"/>
                <w:sz w:val="24"/>
                <w:szCs w:val="24"/>
                <w:lang w:eastAsia="ru-RU"/>
              </w:rPr>
              <w:t xml:space="preserve"> </w:t>
            </w:r>
            <w:r w:rsidRPr="00312DC9">
              <w:rPr>
                <w:rFonts w:ascii="Times New Roman" w:eastAsia="Times New Roman" w:hAnsi="Times New Roman" w:cs="Times New Roman"/>
                <w:sz w:val="24"/>
                <w:szCs w:val="24"/>
                <w:lang w:val="en-US" w:eastAsia="ru-RU"/>
              </w:rPr>
              <w:t>English</w:t>
            </w:r>
            <w:r w:rsidRPr="00312DC9">
              <w:rPr>
                <w:rFonts w:ascii="Times New Roman" w:eastAsia="Times New Roman" w:hAnsi="Times New Roman" w:cs="Times New Roman"/>
                <w:sz w:val="24"/>
                <w:szCs w:val="24"/>
                <w:lang w:eastAsia="ru-RU"/>
              </w:rPr>
              <w:t>.</w:t>
            </w:r>
            <w:proofErr w:type="spellStart"/>
            <w:r w:rsidRPr="00312DC9">
              <w:rPr>
                <w:rFonts w:ascii="Times New Roman" w:eastAsia="Times New Roman" w:hAnsi="Times New Roman" w:cs="Times New Roman"/>
                <w:sz w:val="24"/>
                <w:szCs w:val="24"/>
                <w:lang w:val="en-US" w:eastAsia="ru-RU"/>
              </w:rPr>
              <w:t>ru</w:t>
            </w:r>
            <w:proofErr w:type="spellEnd"/>
            <w:r w:rsidRPr="00312DC9">
              <w:rPr>
                <w:rFonts w:ascii="Times New Roman" w:eastAsia="Times New Roman" w:hAnsi="Times New Roman" w:cs="Times New Roman"/>
                <w:sz w:val="24"/>
                <w:szCs w:val="24"/>
                <w:lang w:eastAsia="ru-RU"/>
              </w:rPr>
              <w:t>”</w:t>
            </w:r>
            <w:r w:rsidR="00312DC9" w:rsidRPr="00312DC9">
              <w:rPr>
                <w:rStyle w:val="af0"/>
                <w:rFonts w:ascii="Times New Roman" w:eastAsia="Times New Roman" w:hAnsi="Times New Roman" w:cs="Times New Roman"/>
                <w:sz w:val="24"/>
                <w:szCs w:val="24"/>
                <w:lang w:eastAsia="ru-RU"/>
              </w:rPr>
              <w:footnoteReference w:id="124"/>
            </w:r>
          </w:p>
        </w:tc>
        <w:tc>
          <w:tcPr>
            <w:tcW w:w="1560" w:type="dxa"/>
            <w:shd w:val="clear" w:color="auto" w:fill="DAEEF3" w:themeFill="accent5" w:themeFillTint="33"/>
          </w:tcPr>
          <w:p w:rsidR="00015D46" w:rsidRPr="00312DC9" w:rsidRDefault="00015D46" w:rsidP="00312DC9">
            <w:pPr>
              <w:spacing w:after="0" w:line="240" w:lineRule="auto"/>
              <w:ind w:left="33"/>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КГОУ ДПО ХК ИРО</w:t>
            </w:r>
          </w:p>
        </w:tc>
      </w:tr>
      <w:tr w:rsidR="00015D46" w:rsidRPr="00312DC9" w:rsidTr="00674814">
        <w:tc>
          <w:tcPr>
            <w:tcW w:w="817" w:type="dxa"/>
            <w:shd w:val="clear" w:color="auto" w:fill="DAEEF3" w:themeFill="accent5" w:themeFillTint="33"/>
          </w:tcPr>
          <w:p w:rsidR="00015D46" w:rsidRPr="00312DC9" w:rsidRDefault="00015D46" w:rsidP="00312DC9">
            <w:pPr>
              <w:spacing w:after="0" w:line="240" w:lineRule="auto"/>
              <w:ind w:left="-567"/>
              <w:jc w:val="center"/>
              <w:rPr>
                <w:rFonts w:ascii="Times New Roman" w:eastAsia="Times New Roman" w:hAnsi="Times New Roman" w:cs="Times New Roman"/>
                <w:b/>
                <w:bCs/>
                <w:sz w:val="24"/>
                <w:szCs w:val="24"/>
                <w:lang w:eastAsia="ru-RU"/>
              </w:rPr>
            </w:pPr>
            <w:r w:rsidRPr="00312DC9">
              <w:rPr>
                <w:rFonts w:ascii="Times New Roman" w:eastAsia="Times New Roman" w:hAnsi="Times New Roman" w:cs="Times New Roman"/>
                <w:b/>
                <w:bCs/>
                <w:sz w:val="24"/>
                <w:szCs w:val="24"/>
                <w:lang w:eastAsia="ru-RU"/>
              </w:rPr>
              <w:t>8.</w:t>
            </w:r>
          </w:p>
        </w:tc>
        <w:tc>
          <w:tcPr>
            <w:tcW w:w="851" w:type="dxa"/>
            <w:shd w:val="clear" w:color="auto" w:fill="DAEEF3" w:themeFill="accent5" w:themeFillTint="33"/>
          </w:tcPr>
          <w:p w:rsidR="00015D46" w:rsidRPr="00312DC9" w:rsidRDefault="008206B6" w:rsidP="008206B6">
            <w:pPr>
              <w:spacing w:after="0" w:line="240" w:lineRule="auto"/>
              <w:ind w:left="-25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15D46" w:rsidRPr="00312DC9">
              <w:rPr>
                <w:rFonts w:ascii="Times New Roman" w:eastAsia="Times New Roman" w:hAnsi="Times New Roman" w:cs="Times New Roman"/>
                <w:sz w:val="24"/>
                <w:szCs w:val="24"/>
                <w:lang w:eastAsia="ru-RU"/>
              </w:rPr>
              <w:t>44</w:t>
            </w:r>
          </w:p>
        </w:tc>
        <w:tc>
          <w:tcPr>
            <w:tcW w:w="1417" w:type="dxa"/>
            <w:shd w:val="clear" w:color="auto" w:fill="DAEEF3" w:themeFill="accent5" w:themeFillTint="33"/>
          </w:tcPr>
          <w:p w:rsidR="00015D46" w:rsidRPr="00312DC9" w:rsidRDefault="00015D46" w:rsidP="005F7838">
            <w:pPr>
              <w:spacing w:after="0" w:line="240" w:lineRule="auto"/>
              <w:ind w:left="34"/>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01.10.2012</w:t>
            </w:r>
          </w:p>
          <w:p w:rsidR="00015D46" w:rsidRPr="00312DC9" w:rsidRDefault="00015D46" w:rsidP="005F7838">
            <w:pPr>
              <w:spacing w:after="0" w:line="240" w:lineRule="auto"/>
              <w:ind w:left="34"/>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20.10.2012</w:t>
            </w:r>
          </w:p>
        </w:tc>
        <w:tc>
          <w:tcPr>
            <w:tcW w:w="5528" w:type="dxa"/>
            <w:shd w:val="clear" w:color="auto" w:fill="DAEEF3" w:themeFill="accent5" w:themeFillTint="33"/>
          </w:tcPr>
          <w:p w:rsidR="00015D46" w:rsidRPr="00312DC9" w:rsidRDefault="00015D46" w:rsidP="005F7838">
            <w:pPr>
              <w:spacing w:after="0" w:line="240" w:lineRule="auto"/>
              <w:ind w:left="-250"/>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«Проектирование образовательного процесса в соответствие с ФГОС начального общего образования: школьный предмет «иностранный язык»</w:t>
            </w:r>
            <w:r w:rsidR="00312DC9" w:rsidRPr="00312DC9">
              <w:rPr>
                <w:rStyle w:val="af0"/>
                <w:rFonts w:ascii="Times New Roman" w:eastAsia="Times New Roman" w:hAnsi="Times New Roman" w:cs="Times New Roman"/>
                <w:sz w:val="24"/>
                <w:szCs w:val="24"/>
                <w:lang w:eastAsia="ru-RU"/>
              </w:rPr>
              <w:footnoteReference w:id="125"/>
            </w:r>
          </w:p>
        </w:tc>
        <w:tc>
          <w:tcPr>
            <w:tcW w:w="1560" w:type="dxa"/>
            <w:shd w:val="clear" w:color="auto" w:fill="DAEEF3" w:themeFill="accent5" w:themeFillTint="33"/>
          </w:tcPr>
          <w:p w:rsidR="00015D46" w:rsidRPr="00312DC9" w:rsidRDefault="00015D46" w:rsidP="00312DC9">
            <w:pPr>
              <w:spacing w:after="0" w:line="240" w:lineRule="auto"/>
              <w:ind w:left="-567"/>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ХК ИРО</w:t>
            </w:r>
          </w:p>
        </w:tc>
      </w:tr>
      <w:tr w:rsidR="00015D46" w:rsidRPr="00312DC9" w:rsidTr="00674814">
        <w:tc>
          <w:tcPr>
            <w:tcW w:w="817" w:type="dxa"/>
            <w:shd w:val="clear" w:color="auto" w:fill="DAEEF3" w:themeFill="accent5" w:themeFillTint="33"/>
          </w:tcPr>
          <w:p w:rsidR="00015D46" w:rsidRPr="00312DC9" w:rsidRDefault="00015D46" w:rsidP="00312DC9">
            <w:pPr>
              <w:spacing w:after="0" w:line="240" w:lineRule="auto"/>
              <w:ind w:left="-567"/>
              <w:jc w:val="center"/>
              <w:rPr>
                <w:rFonts w:ascii="Times New Roman" w:eastAsia="Times New Roman" w:hAnsi="Times New Roman" w:cs="Times New Roman"/>
                <w:b/>
                <w:bCs/>
                <w:sz w:val="24"/>
                <w:szCs w:val="24"/>
                <w:lang w:eastAsia="ru-RU"/>
              </w:rPr>
            </w:pPr>
            <w:r w:rsidRPr="00312DC9">
              <w:rPr>
                <w:rFonts w:ascii="Times New Roman" w:eastAsia="Times New Roman" w:hAnsi="Times New Roman" w:cs="Times New Roman"/>
                <w:b/>
                <w:bCs/>
                <w:sz w:val="24"/>
                <w:szCs w:val="24"/>
                <w:lang w:eastAsia="ru-RU"/>
              </w:rPr>
              <w:t>9.</w:t>
            </w:r>
          </w:p>
        </w:tc>
        <w:tc>
          <w:tcPr>
            <w:tcW w:w="851" w:type="dxa"/>
            <w:shd w:val="clear" w:color="auto" w:fill="DAEEF3" w:themeFill="accent5" w:themeFillTint="33"/>
          </w:tcPr>
          <w:p w:rsidR="00015D46" w:rsidRPr="00312DC9" w:rsidRDefault="00015D46" w:rsidP="008206B6">
            <w:pPr>
              <w:spacing w:after="0" w:line="240" w:lineRule="auto"/>
              <w:ind w:left="-250"/>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6</w:t>
            </w:r>
          </w:p>
        </w:tc>
        <w:tc>
          <w:tcPr>
            <w:tcW w:w="1417" w:type="dxa"/>
            <w:shd w:val="clear" w:color="auto" w:fill="DAEEF3" w:themeFill="accent5" w:themeFillTint="33"/>
          </w:tcPr>
          <w:p w:rsidR="00015D46" w:rsidRPr="00312DC9" w:rsidRDefault="00015D46" w:rsidP="005F7838">
            <w:pPr>
              <w:spacing w:after="0" w:line="240" w:lineRule="auto"/>
              <w:ind w:left="34"/>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20.11.2009</w:t>
            </w:r>
          </w:p>
          <w:p w:rsidR="00015D46" w:rsidRPr="00312DC9" w:rsidRDefault="00015D46" w:rsidP="005F7838">
            <w:pPr>
              <w:spacing w:after="0" w:line="240" w:lineRule="auto"/>
              <w:ind w:left="34"/>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07.12.2009</w:t>
            </w:r>
          </w:p>
        </w:tc>
        <w:tc>
          <w:tcPr>
            <w:tcW w:w="5528" w:type="dxa"/>
            <w:shd w:val="clear" w:color="auto" w:fill="DAEEF3" w:themeFill="accent5" w:themeFillTint="33"/>
          </w:tcPr>
          <w:p w:rsidR="00015D46" w:rsidRPr="00312DC9" w:rsidRDefault="00015D46" w:rsidP="00152EDD">
            <w:pPr>
              <w:spacing w:after="0" w:line="240" w:lineRule="auto"/>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Семинар «Новое поколение учебной литературы по англ</w:t>
            </w:r>
            <w:r w:rsidR="00312DC9" w:rsidRPr="00312DC9">
              <w:rPr>
                <w:rFonts w:ascii="Times New Roman" w:eastAsia="Times New Roman" w:hAnsi="Times New Roman" w:cs="Times New Roman"/>
                <w:sz w:val="24"/>
                <w:szCs w:val="24"/>
                <w:lang w:eastAsia="ru-RU"/>
              </w:rPr>
              <w:t xml:space="preserve">ийскому языку» </w:t>
            </w:r>
            <w:r w:rsidRPr="00312DC9">
              <w:rPr>
                <w:rFonts w:ascii="Times New Roman" w:eastAsia="Times New Roman" w:hAnsi="Times New Roman" w:cs="Times New Roman"/>
                <w:sz w:val="24"/>
                <w:szCs w:val="24"/>
                <w:lang w:eastAsia="ru-RU"/>
              </w:rPr>
              <w:t>традиции и инновации».</w:t>
            </w:r>
            <w:r w:rsidR="00152EDD">
              <w:rPr>
                <w:rStyle w:val="af0"/>
                <w:rFonts w:ascii="Times New Roman" w:eastAsia="Times New Roman" w:hAnsi="Times New Roman" w:cs="Times New Roman"/>
                <w:sz w:val="24"/>
                <w:szCs w:val="24"/>
                <w:lang w:eastAsia="ru-RU"/>
              </w:rPr>
              <w:footnoteReference w:id="126"/>
            </w:r>
          </w:p>
        </w:tc>
        <w:tc>
          <w:tcPr>
            <w:tcW w:w="1560" w:type="dxa"/>
            <w:shd w:val="clear" w:color="auto" w:fill="DAEEF3" w:themeFill="accent5" w:themeFillTint="33"/>
          </w:tcPr>
          <w:p w:rsidR="00015D46" w:rsidRPr="00312DC9" w:rsidRDefault="00015D46" w:rsidP="00312DC9">
            <w:pPr>
              <w:spacing w:after="0" w:line="240" w:lineRule="auto"/>
              <w:ind w:left="-567"/>
              <w:jc w:val="center"/>
              <w:rPr>
                <w:rFonts w:ascii="Times New Roman" w:eastAsia="Times New Roman" w:hAnsi="Times New Roman" w:cs="Times New Roman"/>
                <w:sz w:val="24"/>
                <w:szCs w:val="24"/>
                <w:lang w:eastAsia="ru-RU"/>
              </w:rPr>
            </w:pPr>
            <w:r w:rsidRPr="00312DC9">
              <w:rPr>
                <w:rFonts w:ascii="Times New Roman" w:eastAsia="Times New Roman" w:hAnsi="Times New Roman" w:cs="Times New Roman"/>
                <w:sz w:val="24"/>
                <w:szCs w:val="24"/>
                <w:lang w:eastAsia="ru-RU"/>
              </w:rPr>
              <w:t>ХК ИРО</w:t>
            </w:r>
          </w:p>
        </w:tc>
      </w:tr>
    </w:tbl>
    <w:p w:rsidR="00015D46" w:rsidRPr="001229E3" w:rsidRDefault="00015D46" w:rsidP="00015D46">
      <w:pPr>
        <w:spacing w:after="0" w:line="240" w:lineRule="auto"/>
        <w:ind w:left="-567"/>
        <w:jc w:val="center"/>
        <w:rPr>
          <w:rFonts w:ascii="Times New Roman" w:eastAsia="Times New Roman" w:hAnsi="Times New Roman" w:cs="Times New Roman"/>
          <w:b/>
          <w:color w:val="1F497D" w:themeColor="text2"/>
          <w:sz w:val="24"/>
          <w:szCs w:val="24"/>
          <w:lang w:eastAsia="ru-RU"/>
        </w:rPr>
      </w:pPr>
      <w:r w:rsidRPr="001229E3">
        <w:rPr>
          <w:rFonts w:ascii="Times New Roman" w:eastAsia="Times New Roman" w:hAnsi="Times New Roman" w:cs="Times New Roman"/>
          <w:b/>
          <w:color w:val="1F497D" w:themeColor="text2"/>
          <w:sz w:val="24"/>
          <w:szCs w:val="24"/>
          <w:lang w:eastAsia="ru-RU"/>
        </w:rPr>
        <w:lastRenderedPageBreak/>
        <w:t>Повышение квалификации в области ИКТ</w:t>
      </w:r>
      <w:r w:rsidR="00D7465E" w:rsidRPr="001229E3">
        <w:rPr>
          <w:rFonts w:ascii="Times New Roman" w:eastAsia="Times New Roman" w:hAnsi="Times New Roman" w:cs="Times New Roman"/>
          <w:b/>
          <w:color w:val="1F497D" w:themeColor="text2"/>
          <w:sz w:val="24"/>
          <w:szCs w:val="24"/>
          <w:lang w:eastAsia="ru-RU"/>
        </w:rPr>
        <w:t xml:space="preserve"> </w:t>
      </w:r>
    </w:p>
    <w:p w:rsidR="00152EDD" w:rsidRDefault="00152EDD" w:rsidP="00015D46">
      <w:pPr>
        <w:spacing w:after="0" w:line="240" w:lineRule="auto"/>
        <w:ind w:left="-567"/>
        <w:jc w:val="center"/>
        <w:rPr>
          <w:rFonts w:ascii="Times New Roman" w:eastAsia="Times New Roman" w:hAnsi="Times New Roman" w:cs="Times New Roman"/>
          <w:b/>
          <w:color w:val="365F91"/>
          <w:sz w:val="24"/>
          <w:szCs w:val="24"/>
          <w:lang w:eastAsia="ru-RU"/>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ook w:val="04A0" w:firstRow="1" w:lastRow="0" w:firstColumn="1" w:lastColumn="0" w:noHBand="0" w:noVBand="1"/>
      </w:tblPr>
      <w:tblGrid>
        <w:gridCol w:w="801"/>
        <w:gridCol w:w="1843"/>
        <w:gridCol w:w="1559"/>
        <w:gridCol w:w="4095"/>
        <w:gridCol w:w="1625"/>
      </w:tblGrid>
      <w:tr w:rsidR="00015D46" w:rsidRPr="00152EDD" w:rsidTr="008206B6">
        <w:tc>
          <w:tcPr>
            <w:tcW w:w="801" w:type="dxa"/>
            <w:shd w:val="clear" w:color="auto" w:fill="B6DDE8" w:themeFill="accent5" w:themeFillTint="66"/>
          </w:tcPr>
          <w:p w:rsidR="00152EDD" w:rsidRPr="00152EDD" w:rsidRDefault="00152EDD" w:rsidP="00312DC9">
            <w:pPr>
              <w:spacing w:after="0" w:line="240" w:lineRule="auto"/>
              <w:jc w:val="center"/>
              <w:rPr>
                <w:rFonts w:ascii="Times New Roman" w:eastAsia="Times New Roman" w:hAnsi="Times New Roman" w:cs="Times New Roman"/>
                <w:b/>
                <w:sz w:val="24"/>
                <w:szCs w:val="24"/>
                <w:lang w:eastAsia="ru-RU"/>
              </w:rPr>
            </w:pPr>
          </w:p>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w:t>
            </w:r>
            <w:proofErr w:type="gramStart"/>
            <w:r w:rsidRPr="00152EDD">
              <w:rPr>
                <w:rFonts w:ascii="Times New Roman" w:eastAsia="Times New Roman" w:hAnsi="Times New Roman" w:cs="Times New Roman"/>
                <w:b/>
                <w:sz w:val="24"/>
                <w:szCs w:val="24"/>
                <w:lang w:eastAsia="ru-RU"/>
              </w:rPr>
              <w:t>п</w:t>
            </w:r>
            <w:proofErr w:type="gramEnd"/>
            <w:r w:rsidRPr="00152EDD">
              <w:rPr>
                <w:rFonts w:ascii="Times New Roman" w:eastAsia="Times New Roman" w:hAnsi="Times New Roman" w:cs="Times New Roman"/>
                <w:b/>
                <w:sz w:val="24"/>
                <w:szCs w:val="24"/>
                <w:lang w:eastAsia="ru-RU"/>
              </w:rPr>
              <w:t>/п</w:t>
            </w:r>
          </w:p>
        </w:tc>
        <w:tc>
          <w:tcPr>
            <w:tcW w:w="1843" w:type="dxa"/>
            <w:shd w:val="clear" w:color="auto" w:fill="B6DDE8" w:themeFill="accent5" w:themeFillTint="66"/>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 xml:space="preserve">Дата </w:t>
            </w:r>
          </w:p>
        </w:tc>
        <w:tc>
          <w:tcPr>
            <w:tcW w:w="1559" w:type="dxa"/>
            <w:shd w:val="clear" w:color="auto" w:fill="B6DDE8" w:themeFill="accent5" w:themeFillTint="66"/>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Количество часов</w:t>
            </w:r>
          </w:p>
        </w:tc>
        <w:tc>
          <w:tcPr>
            <w:tcW w:w="4095" w:type="dxa"/>
            <w:shd w:val="clear" w:color="auto" w:fill="B6DDE8" w:themeFill="accent5" w:themeFillTint="66"/>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 xml:space="preserve">Название </w:t>
            </w:r>
          </w:p>
        </w:tc>
        <w:tc>
          <w:tcPr>
            <w:tcW w:w="1625" w:type="dxa"/>
            <w:shd w:val="clear" w:color="auto" w:fill="B6DDE8" w:themeFill="accent5" w:themeFillTint="66"/>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 xml:space="preserve">Место </w:t>
            </w:r>
          </w:p>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Проведения</w:t>
            </w:r>
          </w:p>
        </w:tc>
      </w:tr>
      <w:tr w:rsidR="00015D46" w:rsidRPr="00152EDD" w:rsidTr="008206B6">
        <w:tc>
          <w:tcPr>
            <w:tcW w:w="801" w:type="dxa"/>
            <w:shd w:val="clear" w:color="auto" w:fill="DAEEF3" w:themeFill="accent5" w:themeFillTint="33"/>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1</w:t>
            </w:r>
            <w:r w:rsidR="00152EDD">
              <w:rPr>
                <w:rFonts w:ascii="Times New Roman" w:eastAsia="Times New Roman" w:hAnsi="Times New Roman" w:cs="Times New Roman"/>
                <w:b/>
                <w:sz w:val="24"/>
                <w:szCs w:val="24"/>
                <w:lang w:eastAsia="ru-RU"/>
              </w:rPr>
              <w:t>.</w:t>
            </w:r>
          </w:p>
        </w:tc>
        <w:tc>
          <w:tcPr>
            <w:tcW w:w="1843" w:type="dxa"/>
            <w:shd w:val="clear" w:color="auto" w:fill="DAEEF3" w:themeFill="accent5" w:themeFillTint="33"/>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Февраль 2008 г.</w:t>
            </w:r>
          </w:p>
        </w:tc>
        <w:tc>
          <w:tcPr>
            <w:tcW w:w="1559" w:type="dxa"/>
            <w:shd w:val="clear" w:color="auto" w:fill="DAEEF3" w:themeFill="accent5" w:themeFillTint="33"/>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 xml:space="preserve">40 </w:t>
            </w:r>
          </w:p>
        </w:tc>
        <w:tc>
          <w:tcPr>
            <w:tcW w:w="4095" w:type="dxa"/>
            <w:shd w:val="clear" w:color="auto" w:fill="DAEEF3" w:themeFill="accent5" w:themeFillTint="33"/>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sz w:val="24"/>
                <w:szCs w:val="24"/>
                <w:lang w:eastAsia="ru-RU"/>
              </w:rPr>
              <w:t xml:space="preserve">«Обучение для будущего» по программе </w:t>
            </w:r>
            <w:r w:rsidRPr="00152EDD">
              <w:rPr>
                <w:rFonts w:ascii="Times New Roman" w:eastAsia="Times New Roman" w:hAnsi="Times New Roman" w:cs="Times New Roman"/>
                <w:sz w:val="24"/>
                <w:szCs w:val="24"/>
                <w:lang w:val="en-US" w:eastAsia="ru-RU"/>
              </w:rPr>
              <w:t>Intel</w:t>
            </w:r>
            <w:r w:rsidRPr="00152EDD">
              <w:rPr>
                <w:rFonts w:ascii="Times New Roman" w:eastAsia="Times New Roman" w:hAnsi="Times New Roman" w:cs="Times New Roman"/>
                <w:sz w:val="24"/>
                <w:szCs w:val="24"/>
                <w:lang w:eastAsia="ru-RU"/>
              </w:rPr>
              <w:t xml:space="preserve"> </w:t>
            </w:r>
            <w:r w:rsidRPr="00152EDD">
              <w:rPr>
                <w:rFonts w:ascii="Times New Roman" w:eastAsia="Times New Roman" w:hAnsi="Times New Roman" w:cs="Times New Roman"/>
                <w:sz w:val="24"/>
                <w:szCs w:val="24"/>
                <w:vertAlign w:val="superscript"/>
                <w:lang w:eastAsia="ru-RU"/>
              </w:rPr>
              <w:footnoteReference w:id="127"/>
            </w:r>
          </w:p>
        </w:tc>
        <w:tc>
          <w:tcPr>
            <w:tcW w:w="1625" w:type="dxa"/>
            <w:shd w:val="clear" w:color="auto" w:fill="DAEEF3" w:themeFill="accent5" w:themeFillTint="33"/>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ХК ИРО</w:t>
            </w:r>
          </w:p>
        </w:tc>
      </w:tr>
      <w:tr w:rsidR="00015D46" w:rsidRPr="00152EDD" w:rsidTr="008206B6">
        <w:tc>
          <w:tcPr>
            <w:tcW w:w="801" w:type="dxa"/>
            <w:shd w:val="clear" w:color="auto" w:fill="DAEEF3" w:themeFill="accent5" w:themeFillTint="33"/>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2</w:t>
            </w:r>
            <w:r w:rsidR="00152EDD">
              <w:rPr>
                <w:rFonts w:ascii="Times New Roman" w:eastAsia="Times New Roman" w:hAnsi="Times New Roman" w:cs="Times New Roman"/>
                <w:b/>
                <w:sz w:val="24"/>
                <w:szCs w:val="24"/>
                <w:lang w:eastAsia="ru-RU"/>
              </w:rPr>
              <w:t>.</w:t>
            </w:r>
          </w:p>
        </w:tc>
        <w:tc>
          <w:tcPr>
            <w:tcW w:w="1843" w:type="dxa"/>
            <w:shd w:val="clear" w:color="auto" w:fill="DAEEF3" w:themeFill="accent5" w:themeFillTint="33"/>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01.10.2012</w:t>
            </w:r>
          </w:p>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 xml:space="preserve">20.10.2012 </w:t>
            </w:r>
          </w:p>
        </w:tc>
        <w:tc>
          <w:tcPr>
            <w:tcW w:w="1559" w:type="dxa"/>
            <w:shd w:val="clear" w:color="auto" w:fill="DAEEF3" w:themeFill="accent5" w:themeFillTint="33"/>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24</w:t>
            </w:r>
          </w:p>
        </w:tc>
        <w:tc>
          <w:tcPr>
            <w:tcW w:w="4095" w:type="dxa"/>
            <w:shd w:val="clear" w:color="auto" w:fill="DAEEF3" w:themeFill="accent5" w:themeFillTint="33"/>
          </w:tcPr>
          <w:p w:rsidR="00015D46" w:rsidRPr="00152EDD" w:rsidRDefault="00015D46" w:rsidP="00312DC9">
            <w:pPr>
              <w:spacing w:after="0" w:line="240" w:lineRule="auto"/>
              <w:ind w:left="-567"/>
              <w:jc w:val="right"/>
              <w:rPr>
                <w:rFonts w:ascii="Times New Roman" w:eastAsia="Times New Roman" w:hAnsi="Times New Roman" w:cs="Times New Roman"/>
                <w:sz w:val="24"/>
                <w:szCs w:val="24"/>
                <w:lang w:eastAsia="ru-RU"/>
              </w:rPr>
            </w:pPr>
            <w:r w:rsidRPr="00152EDD">
              <w:rPr>
                <w:rFonts w:ascii="Times New Roman" w:eastAsia="Times New Roman" w:hAnsi="Times New Roman" w:cs="Times New Roman"/>
                <w:sz w:val="24"/>
                <w:szCs w:val="24"/>
                <w:lang w:eastAsia="ru-RU"/>
              </w:rPr>
              <w:t>«Информационно-коммуникационные технологии как инструмент непрерывного повышения квалификации педагогических работников» Блок ИКТ во время курсов</w:t>
            </w:r>
            <w:r w:rsidRPr="00152EDD">
              <w:rPr>
                <w:rFonts w:ascii="Times New Roman" w:eastAsia="Times New Roman" w:hAnsi="Times New Roman" w:cs="Times New Roman"/>
                <w:sz w:val="24"/>
                <w:szCs w:val="24"/>
                <w:vertAlign w:val="superscript"/>
                <w:lang w:eastAsia="ru-RU"/>
              </w:rPr>
              <w:footnoteReference w:id="128"/>
            </w:r>
            <w:r w:rsidRPr="00152EDD">
              <w:rPr>
                <w:rFonts w:ascii="Times New Roman" w:eastAsia="Times New Roman" w:hAnsi="Times New Roman" w:cs="Times New Roman"/>
                <w:sz w:val="24"/>
                <w:szCs w:val="24"/>
                <w:lang w:eastAsia="ru-RU"/>
              </w:rPr>
              <w:t>.</w:t>
            </w:r>
          </w:p>
        </w:tc>
        <w:tc>
          <w:tcPr>
            <w:tcW w:w="1625" w:type="dxa"/>
            <w:shd w:val="clear" w:color="auto" w:fill="DAEEF3" w:themeFill="accent5" w:themeFillTint="33"/>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ХК ИРО</w:t>
            </w:r>
          </w:p>
        </w:tc>
      </w:tr>
      <w:tr w:rsidR="00015D46" w:rsidRPr="00152EDD" w:rsidTr="008206B6">
        <w:tc>
          <w:tcPr>
            <w:tcW w:w="801" w:type="dxa"/>
            <w:shd w:val="clear" w:color="auto" w:fill="DAEEF3" w:themeFill="accent5" w:themeFillTint="33"/>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3</w:t>
            </w:r>
            <w:r w:rsidR="00152EDD">
              <w:rPr>
                <w:rFonts w:ascii="Times New Roman" w:eastAsia="Times New Roman" w:hAnsi="Times New Roman" w:cs="Times New Roman"/>
                <w:b/>
                <w:sz w:val="24"/>
                <w:szCs w:val="24"/>
                <w:lang w:eastAsia="ru-RU"/>
              </w:rPr>
              <w:t>.</w:t>
            </w:r>
          </w:p>
        </w:tc>
        <w:tc>
          <w:tcPr>
            <w:tcW w:w="1843" w:type="dxa"/>
            <w:shd w:val="clear" w:color="auto" w:fill="DAEEF3" w:themeFill="accent5" w:themeFillTint="33"/>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15.11.2010</w:t>
            </w:r>
          </w:p>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 xml:space="preserve">20.11.2010 </w:t>
            </w:r>
          </w:p>
        </w:tc>
        <w:tc>
          <w:tcPr>
            <w:tcW w:w="1559" w:type="dxa"/>
            <w:shd w:val="clear" w:color="auto" w:fill="DAEEF3" w:themeFill="accent5" w:themeFillTint="33"/>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36</w:t>
            </w:r>
          </w:p>
        </w:tc>
        <w:tc>
          <w:tcPr>
            <w:tcW w:w="4095" w:type="dxa"/>
            <w:shd w:val="clear" w:color="auto" w:fill="DAEEF3" w:themeFill="accent5" w:themeFillTint="33"/>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sz w:val="24"/>
                <w:szCs w:val="24"/>
                <w:lang w:eastAsia="ru-RU"/>
              </w:rPr>
              <w:t>«Изменение практики управления образовательным процессом в условиях ИК</w:t>
            </w:r>
            <w:proofErr w:type="gramStart"/>
            <w:r w:rsidRPr="00152EDD">
              <w:rPr>
                <w:rFonts w:ascii="Times New Roman" w:eastAsia="Times New Roman" w:hAnsi="Times New Roman" w:cs="Times New Roman"/>
                <w:sz w:val="24"/>
                <w:szCs w:val="24"/>
                <w:lang w:eastAsia="ru-RU"/>
              </w:rPr>
              <w:t>Т-</w:t>
            </w:r>
            <w:proofErr w:type="gramEnd"/>
            <w:r w:rsidRPr="00152EDD">
              <w:rPr>
                <w:rFonts w:ascii="Times New Roman" w:eastAsia="Times New Roman" w:hAnsi="Times New Roman" w:cs="Times New Roman"/>
                <w:sz w:val="24"/>
                <w:szCs w:val="24"/>
                <w:lang w:eastAsia="ru-RU"/>
              </w:rPr>
              <w:t xml:space="preserve"> насыщенной среды»</w:t>
            </w:r>
            <w:r w:rsidRPr="00152EDD">
              <w:rPr>
                <w:rFonts w:ascii="Times New Roman" w:eastAsia="Times New Roman" w:hAnsi="Times New Roman" w:cs="Times New Roman"/>
                <w:sz w:val="24"/>
                <w:szCs w:val="24"/>
                <w:vertAlign w:val="superscript"/>
                <w:lang w:eastAsia="ru-RU"/>
              </w:rPr>
              <w:footnoteReference w:id="129"/>
            </w:r>
          </w:p>
        </w:tc>
        <w:tc>
          <w:tcPr>
            <w:tcW w:w="1625" w:type="dxa"/>
            <w:shd w:val="clear" w:color="auto" w:fill="DAEEF3" w:themeFill="accent5" w:themeFillTint="33"/>
          </w:tcPr>
          <w:p w:rsidR="00015D46" w:rsidRPr="00152EDD" w:rsidRDefault="00015D46" w:rsidP="00312DC9">
            <w:pPr>
              <w:spacing w:after="0" w:line="240" w:lineRule="auto"/>
              <w:jc w:val="center"/>
              <w:rPr>
                <w:rFonts w:ascii="Times New Roman" w:eastAsia="Times New Roman" w:hAnsi="Times New Roman" w:cs="Times New Roman"/>
                <w:b/>
                <w:sz w:val="24"/>
                <w:szCs w:val="24"/>
                <w:lang w:eastAsia="ru-RU"/>
              </w:rPr>
            </w:pPr>
            <w:r w:rsidRPr="00152EDD">
              <w:rPr>
                <w:rFonts w:ascii="Times New Roman" w:eastAsia="Times New Roman" w:hAnsi="Times New Roman" w:cs="Times New Roman"/>
                <w:b/>
                <w:sz w:val="24"/>
                <w:szCs w:val="24"/>
                <w:lang w:eastAsia="ru-RU"/>
              </w:rPr>
              <w:t>ХК ИРО</w:t>
            </w:r>
          </w:p>
        </w:tc>
      </w:tr>
    </w:tbl>
    <w:p w:rsidR="00015D46" w:rsidRPr="00C07281" w:rsidRDefault="00015D46" w:rsidP="00015D46">
      <w:pPr>
        <w:spacing w:after="0" w:line="240" w:lineRule="auto"/>
        <w:ind w:left="-567"/>
        <w:jc w:val="center"/>
        <w:rPr>
          <w:rFonts w:ascii="Times New Roman" w:eastAsia="Times New Roman" w:hAnsi="Times New Roman" w:cs="Times New Roman"/>
          <w:b/>
          <w:color w:val="365F91"/>
          <w:sz w:val="24"/>
          <w:szCs w:val="24"/>
          <w:lang w:eastAsia="ru-RU"/>
        </w:rPr>
      </w:pPr>
    </w:p>
    <w:p w:rsidR="008206B6" w:rsidRDefault="00015D46" w:rsidP="00674814">
      <w:pPr>
        <w:spacing w:after="0" w:line="240" w:lineRule="auto"/>
        <w:ind w:left="-567"/>
        <w:jc w:val="both"/>
        <w:rPr>
          <w:rFonts w:ascii="Times New Roman" w:hAnsi="Times New Roman" w:cs="Times New Roman"/>
          <w:b/>
          <w:color w:val="365F91" w:themeColor="accent1" w:themeShade="BF"/>
          <w:sz w:val="24"/>
          <w:szCs w:val="24"/>
        </w:rPr>
      </w:pPr>
      <w:r w:rsidRPr="00C07281">
        <w:rPr>
          <w:rFonts w:ascii="Times New Roman" w:eastAsia="Times New Roman" w:hAnsi="Times New Roman" w:cs="Times New Roman"/>
          <w:sz w:val="24"/>
          <w:szCs w:val="24"/>
          <w:lang w:eastAsia="ru-RU"/>
        </w:rPr>
        <w:t xml:space="preserve">      </w:t>
      </w:r>
      <w:r w:rsidRPr="00C07281">
        <w:rPr>
          <w:rFonts w:ascii="Times New Roman" w:eastAsia="Times New Roman" w:hAnsi="Times New Roman" w:cs="Times New Roman"/>
          <w:sz w:val="24"/>
          <w:szCs w:val="24"/>
          <w:lang w:eastAsia="ru-RU"/>
        </w:rPr>
        <w:tab/>
      </w:r>
    </w:p>
    <w:p w:rsidR="000A434B" w:rsidRDefault="000A434B" w:rsidP="00D318C3">
      <w:pPr>
        <w:overflowPunct w:val="0"/>
        <w:autoSpaceDE w:val="0"/>
        <w:autoSpaceDN w:val="0"/>
        <w:adjustRightInd w:val="0"/>
        <w:ind w:left="426"/>
        <w:jc w:val="center"/>
        <w:textAlignment w:val="baseline"/>
        <w:rPr>
          <w:rFonts w:ascii="Times New Roman" w:hAnsi="Times New Roman" w:cs="Times New Roman"/>
          <w:b/>
          <w:color w:val="365F91" w:themeColor="accent1" w:themeShade="BF"/>
          <w:sz w:val="24"/>
          <w:szCs w:val="24"/>
        </w:rPr>
      </w:pPr>
      <w:r>
        <w:rPr>
          <w:rFonts w:ascii="Times New Roman" w:hAnsi="Times New Roman" w:cs="Times New Roman"/>
          <w:b/>
          <w:color w:val="365F91" w:themeColor="accent1" w:themeShade="BF"/>
          <w:sz w:val="24"/>
          <w:szCs w:val="24"/>
        </w:rPr>
        <w:t>4.2.Сертифицированные достижения педагогического работника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4A0" w:firstRow="1" w:lastRow="0" w:firstColumn="1" w:lastColumn="0" w:noHBand="0" w:noVBand="1"/>
      </w:tblPr>
      <w:tblGrid>
        <w:gridCol w:w="1101"/>
        <w:gridCol w:w="6378"/>
        <w:gridCol w:w="2410"/>
      </w:tblGrid>
      <w:tr w:rsidR="000A434B" w:rsidTr="008206B6">
        <w:tc>
          <w:tcPr>
            <w:tcW w:w="1101"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0A434B" w:rsidRDefault="00BD078F">
            <w:pPr>
              <w:pStyle w:val="ab"/>
              <w:overflowPunct w:val="0"/>
              <w:autoSpaceDE w:val="0"/>
              <w:autoSpaceDN w:val="0"/>
              <w:adjustRightInd w:val="0"/>
              <w:spacing w:after="0" w:line="240" w:lineRule="auto"/>
              <w:ind w:left="0"/>
              <w:jc w:val="both"/>
              <w:textAlignment w:val="baseline"/>
              <w:rPr>
                <w:rFonts w:ascii="Times New Roman" w:hAnsi="Times New Roman"/>
                <w:b/>
                <w:sz w:val="24"/>
                <w:szCs w:val="24"/>
              </w:rPr>
            </w:pPr>
            <w:r>
              <w:rPr>
                <w:rFonts w:ascii="Times New Roman" w:hAnsi="Times New Roman"/>
                <w:b/>
                <w:sz w:val="24"/>
                <w:szCs w:val="24"/>
              </w:rPr>
              <w:t xml:space="preserve">Год </w:t>
            </w:r>
          </w:p>
        </w:tc>
        <w:tc>
          <w:tcPr>
            <w:tcW w:w="6378"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0A434B" w:rsidRDefault="000A434B">
            <w:pPr>
              <w:pStyle w:val="ab"/>
              <w:overflowPunct w:val="0"/>
              <w:autoSpaceDE w:val="0"/>
              <w:autoSpaceDN w:val="0"/>
              <w:adjustRightInd w:val="0"/>
              <w:spacing w:after="0" w:line="240" w:lineRule="auto"/>
              <w:ind w:left="0"/>
              <w:jc w:val="both"/>
              <w:textAlignment w:val="baseline"/>
              <w:rPr>
                <w:rFonts w:ascii="Times New Roman" w:hAnsi="Times New Roman"/>
                <w:b/>
                <w:sz w:val="24"/>
                <w:szCs w:val="24"/>
              </w:rPr>
            </w:pPr>
            <w:r>
              <w:rPr>
                <w:rFonts w:ascii="Times New Roman" w:hAnsi="Times New Roman"/>
                <w:b/>
                <w:sz w:val="24"/>
                <w:szCs w:val="24"/>
              </w:rPr>
              <w:t>Наименование</w:t>
            </w:r>
          </w:p>
        </w:tc>
        <w:tc>
          <w:tcPr>
            <w:tcW w:w="2410"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0A434B" w:rsidRDefault="000A434B">
            <w:pPr>
              <w:pStyle w:val="ab"/>
              <w:overflowPunct w:val="0"/>
              <w:autoSpaceDE w:val="0"/>
              <w:autoSpaceDN w:val="0"/>
              <w:adjustRightInd w:val="0"/>
              <w:spacing w:after="0" w:line="240" w:lineRule="auto"/>
              <w:ind w:left="0"/>
              <w:jc w:val="both"/>
              <w:textAlignment w:val="baseline"/>
              <w:rPr>
                <w:rFonts w:ascii="Times New Roman" w:hAnsi="Times New Roman"/>
                <w:b/>
                <w:sz w:val="24"/>
                <w:szCs w:val="24"/>
              </w:rPr>
            </w:pPr>
            <w:r>
              <w:rPr>
                <w:rFonts w:ascii="Times New Roman" w:hAnsi="Times New Roman"/>
                <w:b/>
                <w:sz w:val="24"/>
                <w:szCs w:val="24"/>
              </w:rPr>
              <w:t>Уровень</w:t>
            </w:r>
          </w:p>
        </w:tc>
      </w:tr>
      <w:tr w:rsidR="00D4287A" w:rsidTr="008206B6">
        <w:tc>
          <w:tcPr>
            <w:tcW w:w="1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D4287A" w:rsidRDefault="00D4287A">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2009 </w:t>
            </w:r>
          </w:p>
        </w:tc>
        <w:tc>
          <w:tcPr>
            <w:tcW w:w="63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D4287A" w:rsidRDefault="00D4287A">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Грамота за многолетний, добросовестный труд и в связи с 75-летием основания школы в с</w:t>
            </w:r>
            <w:proofErr w:type="gramStart"/>
            <w:r>
              <w:rPr>
                <w:rFonts w:ascii="Times New Roman" w:hAnsi="Times New Roman"/>
                <w:sz w:val="24"/>
                <w:szCs w:val="24"/>
              </w:rPr>
              <w:t>.Г</w:t>
            </w:r>
            <w:proofErr w:type="gramEnd"/>
            <w:r>
              <w:rPr>
                <w:rFonts w:ascii="Times New Roman" w:hAnsi="Times New Roman"/>
                <w:sz w:val="24"/>
                <w:szCs w:val="24"/>
              </w:rPr>
              <w:t>аровка-2</w:t>
            </w:r>
            <w:r w:rsidR="00BD078F">
              <w:rPr>
                <w:rStyle w:val="af0"/>
                <w:rFonts w:ascii="Times New Roman" w:hAnsi="Times New Roman"/>
                <w:sz w:val="24"/>
                <w:szCs w:val="24"/>
              </w:rPr>
              <w:footnoteReference w:id="130"/>
            </w:r>
            <w:r>
              <w:rPr>
                <w:rFonts w:ascii="Times New Roman" w:hAnsi="Times New Roman"/>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D4287A" w:rsidRDefault="00D4287A">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Администрация школы </w:t>
            </w:r>
          </w:p>
        </w:tc>
      </w:tr>
      <w:tr w:rsidR="000A434B" w:rsidTr="008206B6">
        <w:tc>
          <w:tcPr>
            <w:tcW w:w="1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0A434B" w:rsidRDefault="000A434B">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2010</w:t>
            </w:r>
          </w:p>
        </w:tc>
        <w:tc>
          <w:tcPr>
            <w:tcW w:w="63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A434B" w:rsidRDefault="000B10AF">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Благодарность за активное участие в районной молодежной акции «Неравнодушные сердца»</w:t>
            </w:r>
            <w:r w:rsidR="00BD078F">
              <w:rPr>
                <w:rStyle w:val="af0"/>
                <w:rFonts w:ascii="Times New Roman" w:hAnsi="Times New Roman"/>
                <w:sz w:val="24"/>
                <w:szCs w:val="24"/>
              </w:rPr>
              <w:footnoteReference w:id="131"/>
            </w:r>
          </w:p>
        </w:tc>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A434B" w:rsidRDefault="000B10AF">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Хабаровская краевая общественная организация «Молодежная лига»</w:t>
            </w:r>
          </w:p>
        </w:tc>
      </w:tr>
      <w:tr w:rsidR="000A434B" w:rsidTr="008206B6">
        <w:tc>
          <w:tcPr>
            <w:tcW w:w="1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A434B"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2011</w:t>
            </w:r>
          </w:p>
        </w:tc>
        <w:tc>
          <w:tcPr>
            <w:tcW w:w="63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A434B"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Благодарственное письмо за активное участие в организации и проведении  Всероссийской дистанционной викторины по английскому языку  «</w:t>
            </w:r>
            <w:r>
              <w:rPr>
                <w:rFonts w:ascii="Times New Roman" w:hAnsi="Times New Roman"/>
                <w:sz w:val="24"/>
                <w:szCs w:val="24"/>
                <w:lang w:val="en-US"/>
              </w:rPr>
              <w:t>The</w:t>
            </w:r>
            <w:r w:rsidRPr="00C84C31">
              <w:rPr>
                <w:rFonts w:ascii="Times New Roman" w:hAnsi="Times New Roman"/>
                <w:sz w:val="24"/>
                <w:szCs w:val="24"/>
              </w:rPr>
              <w:t xml:space="preserve"> </w:t>
            </w:r>
            <w:r>
              <w:rPr>
                <w:rFonts w:ascii="Times New Roman" w:hAnsi="Times New Roman"/>
                <w:sz w:val="24"/>
                <w:szCs w:val="24"/>
                <w:lang w:val="en-US"/>
              </w:rPr>
              <w:t>Spirit</w:t>
            </w:r>
            <w:r w:rsidRPr="00C84C31">
              <w:rPr>
                <w:rFonts w:ascii="Times New Roman" w:hAnsi="Times New Roman"/>
                <w:sz w:val="24"/>
                <w:szCs w:val="24"/>
              </w:rPr>
              <w:t xml:space="preserve"> </w:t>
            </w:r>
            <w:r>
              <w:rPr>
                <w:rFonts w:ascii="Times New Roman" w:hAnsi="Times New Roman"/>
                <w:sz w:val="24"/>
                <w:szCs w:val="24"/>
                <w:lang w:val="en-US"/>
              </w:rPr>
              <w:t>of</w:t>
            </w:r>
            <w:r w:rsidRPr="00C84C31">
              <w:rPr>
                <w:rFonts w:ascii="Times New Roman" w:hAnsi="Times New Roman"/>
                <w:sz w:val="24"/>
                <w:szCs w:val="24"/>
              </w:rPr>
              <w:t xml:space="preserve"> </w:t>
            </w:r>
            <w:r>
              <w:rPr>
                <w:rFonts w:ascii="Times New Roman" w:hAnsi="Times New Roman"/>
                <w:sz w:val="24"/>
                <w:szCs w:val="24"/>
                <w:lang w:val="en-US"/>
              </w:rPr>
              <w:t>the</w:t>
            </w:r>
            <w:r w:rsidRPr="00C84C31">
              <w:rPr>
                <w:rFonts w:ascii="Times New Roman" w:hAnsi="Times New Roman"/>
                <w:sz w:val="24"/>
                <w:szCs w:val="24"/>
              </w:rPr>
              <w:t xml:space="preserve"> </w:t>
            </w:r>
            <w:r>
              <w:rPr>
                <w:rFonts w:ascii="Times New Roman" w:hAnsi="Times New Roman"/>
                <w:sz w:val="24"/>
                <w:szCs w:val="24"/>
                <w:lang w:val="en-US"/>
              </w:rPr>
              <w:t>Christmas</w:t>
            </w:r>
            <w:r>
              <w:rPr>
                <w:rFonts w:ascii="Times New Roman" w:hAnsi="Times New Roman"/>
                <w:sz w:val="24"/>
                <w:szCs w:val="24"/>
              </w:rPr>
              <w:t>»</w:t>
            </w:r>
            <w:r w:rsidR="00F518E3">
              <w:rPr>
                <w:rStyle w:val="af0"/>
                <w:rFonts w:ascii="Times New Roman" w:hAnsi="Times New Roman"/>
                <w:sz w:val="24"/>
                <w:szCs w:val="24"/>
              </w:rPr>
              <w:footnoteReference w:id="132"/>
            </w:r>
          </w:p>
        </w:tc>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A434B"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ЦДМ Фактор роста </w:t>
            </w:r>
          </w:p>
        </w:tc>
      </w:tr>
      <w:tr w:rsidR="00770373" w:rsidTr="008206B6">
        <w:tc>
          <w:tcPr>
            <w:tcW w:w="1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rsidP="00D601D5">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2012</w:t>
            </w:r>
          </w:p>
        </w:tc>
        <w:tc>
          <w:tcPr>
            <w:tcW w:w="63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Диплом за организацию </w:t>
            </w:r>
            <w:proofErr w:type="spellStart"/>
            <w:r>
              <w:rPr>
                <w:rFonts w:ascii="Times New Roman" w:hAnsi="Times New Roman"/>
                <w:sz w:val="24"/>
                <w:szCs w:val="24"/>
              </w:rPr>
              <w:t>сверхпрограммного</w:t>
            </w:r>
            <w:proofErr w:type="spellEnd"/>
            <w:r>
              <w:rPr>
                <w:rFonts w:ascii="Times New Roman" w:hAnsi="Times New Roman"/>
                <w:sz w:val="24"/>
                <w:szCs w:val="24"/>
              </w:rPr>
              <w:t xml:space="preserve"> конкурса </w:t>
            </w:r>
            <w:proofErr w:type="spellStart"/>
            <w:r>
              <w:rPr>
                <w:rFonts w:ascii="Times New Roman" w:hAnsi="Times New Roman"/>
                <w:sz w:val="24"/>
                <w:szCs w:val="24"/>
              </w:rPr>
              <w:t>Альбус</w:t>
            </w:r>
            <w:proofErr w:type="spellEnd"/>
            <w:r>
              <w:rPr>
                <w:rFonts w:ascii="Times New Roman" w:hAnsi="Times New Roman"/>
                <w:sz w:val="24"/>
                <w:szCs w:val="24"/>
              </w:rPr>
              <w:t>, объявленного Институтом Развития Школьного образования</w:t>
            </w:r>
            <w:r w:rsidR="00BD078F">
              <w:rPr>
                <w:rStyle w:val="af0"/>
                <w:rFonts w:ascii="Times New Roman" w:hAnsi="Times New Roman"/>
                <w:sz w:val="24"/>
                <w:szCs w:val="24"/>
              </w:rPr>
              <w:footnoteReference w:id="133"/>
            </w:r>
          </w:p>
        </w:tc>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rsidP="00D601D5">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ИРШО</w:t>
            </w:r>
          </w:p>
          <w:p w:rsidR="00770373" w:rsidRDefault="00770373" w:rsidP="00D601D5">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 г. Калининград </w:t>
            </w:r>
          </w:p>
        </w:tc>
      </w:tr>
      <w:tr w:rsidR="00770373" w:rsidTr="008206B6">
        <w:tc>
          <w:tcPr>
            <w:tcW w:w="1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2012 </w:t>
            </w:r>
          </w:p>
        </w:tc>
        <w:tc>
          <w:tcPr>
            <w:tcW w:w="63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Грамота за самоотверженный труд при ликвидации пожара в школе, за профессиональное мастерство, творческие достижения, личный вклад в интеллектуальное развитие подрастающего поколения и в связи с 75-летием района</w:t>
            </w:r>
            <w:r w:rsidR="00BD078F">
              <w:rPr>
                <w:rStyle w:val="af0"/>
                <w:rFonts w:ascii="Times New Roman" w:hAnsi="Times New Roman"/>
                <w:sz w:val="24"/>
                <w:szCs w:val="24"/>
              </w:rPr>
              <w:footnoteReference w:id="134"/>
            </w:r>
            <w:r>
              <w:rPr>
                <w:rFonts w:ascii="Times New Roman" w:hAnsi="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Администрация школы </w:t>
            </w:r>
          </w:p>
        </w:tc>
      </w:tr>
      <w:tr w:rsidR="00770373" w:rsidTr="008206B6">
        <w:tc>
          <w:tcPr>
            <w:tcW w:w="1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2012 </w:t>
            </w:r>
          </w:p>
        </w:tc>
        <w:tc>
          <w:tcPr>
            <w:tcW w:w="63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Грамота за подготовку победителя муниципального этапа всероссийской олимпиады школьников</w:t>
            </w:r>
            <w:r w:rsidR="00BD078F">
              <w:rPr>
                <w:rStyle w:val="af0"/>
                <w:rFonts w:ascii="Times New Roman" w:hAnsi="Times New Roman"/>
                <w:sz w:val="24"/>
                <w:szCs w:val="24"/>
              </w:rPr>
              <w:footnoteReference w:id="135"/>
            </w:r>
            <w:r>
              <w:rPr>
                <w:rFonts w:ascii="Times New Roman" w:hAnsi="Times New Roman"/>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rsidP="000B10AF">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Управление образования Хабаровского муниципального района</w:t>
            </w:r>
          </w:p>
        </w:tc>
      </w:tr>
      <w:tr w:rsidR="00770373" w:rsidTr="008206B6">
        <w:tc>
          <w:tcPr>
            <w:tcW w:w="1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2012</w:t>
            </w:r>
          </w:p>
        </w:tc>
        <w:tc>
          <w:tcPr>
            <w:tcW w:w="63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rsidP="000261CF">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Диплом организатора за подготовку и проведение </w:t>
            </w:r>
            <w:r>
              <w:rPr>
                <w:rFonts w:ascii="Times New Roman" w:hAnsi="Times New Roman"/>
                <w:sz w:val="24"/>
                <w:szCs w:val="24"/>
              </w:rPr>
              <w:lastRenderedPageBreak/>
              <w:t>Всероссийской</w:t>
            </w:r>
            <w:r w:rsidR="00BD078F">
              <w:rPr>
                <w:rFonts w:ascii="Times New Roman" w:hAnsi="Times New Roman"/>
                <w:sz w:val="24"/>
                <w:szCs w:val="24"/>
              </w:rPr>
              <w:t xml:space="preserve"> олимпиады младших школьников «Э</w:t>
            </w:r>
            <w:r>
              <w:rPr>
                <w:rFonts w:ascii="Times New Roman" w:hAnsi="Times New Roman"/>
                <w:sz w:val="24"/>
                <w:szCs w:val="24"/>
              </w:rPr>
              <w:t>рудит»</w:t>
            </w:r>
            <w:r w:rsidR="000261CF">
              <w:rPr>
                <w:rStyle w:val="af0"/>
                <w:rFonts w:ascii="Times New Roman" w:hAnsi="Times New Roman"/>
                <w:sz w:val="24"/>
                <w:szCs w:val="24"/>
              </w:rPr>
              <w:footnoteReference w:id="136"/>
            </w:r>
          </w:p>
        </w:tc>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lastRenderedPageBreak/>
              <w:t xml:space="preserve">Центр поддержки </w:t>
            </w:r>
            <w:r>
              <w:rPr>
                <w:rFonts w:ascii="Times New Roman" w:hAnsi="Times New Roman"/>
                <w:sz w:val="24"/>
                <w:szCs w:val="24"/>
              </w:rPr>
              <w:lastRenderedPageBreak/>
              <w:t xml:space="preserve">талантливой молодежи </w:t>
            </w:r>
          </w:p>
        </w:tc>
      </w:tr>
      <w:tr w:rsidR="00770373" w:rsidTr="008206B6">
        <w:tc>
          <w:tcPr>
            <w:tcW w:w="1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P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lang w:val="en-US"/>
              </w:rPr>
            </w:pPr>
            <w:r>
              <w:rPr>
                <w:rFonts w:ascii="Times New Roman" w:hAnsi="Times New Roman"/>
                <w:sz w:val="24"/>
                <w:szCs w:val="24"/>
                <w:lang w:val="en-US"/>
              </w:rPr>
              <w:lastRenderedPageBreak/>
              <w:t>2012</w:t>
            </w:r>
          </w:p>
        </w:tc>
        <w:tc>
          <w:tcPr>
            <w:tcW w:w="63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rsidP="000261CF">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Благодарственное письмо за активное участие в организации и проведении 3 Всероссийской дистанционной викторины-игры «Новогодний переполох»</w:t>
            </w:r>
            <w:r w:rsidR="000261CF">
              <w:rPr>
                <w:rStyle w:val="af0"/>
                <w:rFonts w:ascii="Times New Roman" w:hAnsi="Times New Roman"/>
                <w:sz w:val="24"/>
                <w:szCs w:val="24"/>
              </w:rPr>
              <w:footnoteReference w:id="137"/>
            </w:r>
          </w:p>
        </w:tc>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P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ЦДМ Фактор Роста </w:t>
            </w:r>
          </w:p>
        </w:tc>
      </w:tr>
      <w:tr w:rsidR="00770373" w:rsidTr="008206B6">
        <w:tc>
          <w:tcPr>
            <w:tcW w:w="1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2012 </w:t>
            </w:r>
          </w:p>
        </w:tc>
        <w:tc>
          <w:tcPr>
            <w:tcW w:w="63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Диплом 3 степени творческого конкурса на создание туристического бренда Хабаровского муниципального района</w:t>
            </w:r>
            <w:r w:rsidR="00BD078F">
              <w:rPr>
                <w:rStyle w:val="af0"/>
                <w:rFonts w:ascii="Times New Roman" w:hAnsi="Times New Roman"/>
                <w:sz w:val="24"/>
                <w:szCs w:val="24"/>
              </w:rPr>
              <w:footnoteReference w:id="138"/>
            </w:r>
            <w:r>
              <w:rPr>
                <w:rFonts w:ascii="Times New Roman" w:hAnsi="Times New Roman"/>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Глава хабаровского муниципального района В.А. Алешко </w:t>
            </w:r>
          </w:p>
        </w:tc>
      </w:tr>
      <w:tr w:rsidR="00770373" w:rsidTr="008206B6">
        <w:tc>
          <w:tcPr>
            <w:tcW w:w="1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2012 </w:t>
            </w:r>
          </w:p>
        </w:tc>
        <w:tc>
          <w:tcPr>
            <w:tcW w:w="63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Благодарность за вклад в развитие системы образования и в связи с международным днем учителя </w:t>
            </w:r>
            <w:r w:rsidR="00BD078F">
              <w:rPr>
                <w:rStyle w:val="af0"/>
                <w:rFonts w:ascii="Times New Roman" w:hAnsi="Times New Roman"/>
                <w:sz w:val="24"/>
                <w:szCs w:val="24"/>
              </w:rPr>
              <w:footnoteReference w:id="139"/>
            </w:r>
          </w:p>
        </w:tc>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rsidP="00D601D5">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Глава хабаровского муниципального района В.А. Алешко </w:t>
            </w:r>
          </w:p>
        </w:tc>
      </w:tr>
      <w:tr w:rsidR="00770373" w:rsidTr="008206B6">
        <w:tc>
          <w:tcPr>
            <w:tcW w:w="1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2012 </w:t>
            </w:r>
          </w:p>
        </w:tc>
        <w:tc>
          <w:tcPr>
            <w:tcW w:w="63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rsidP="00D4287A">
            <w:pPr>
              <w:pStyle w:val="ab"/>
              <w:overflowPunct w:val="0"/>
              <w:autoSpaceDE w:val="0"/>
              <w:autoSpaceDN w:val="0"/>
              <w:adjustRightInd w:val="0"/>
              <w:spacing w:after="0" w:line="240" w:lineRule="auto"/>
              <w:ind w:left="0"/>
              <w:textAlignment w:val="baseline"/>
              <w:rPr>
                <w:rFonts w:ascii="Times New Roman" w:hAnsi="Times New Roman"/>
                <w:sz w:val="24"/>
                <w:szCs w:val="24"/>
              </w:rPr>
            </w:pPr>
            <w:r>
              <w:rPr>
                <w:rFonts w:ascii="Times New Roman" w:hAnsi="Times New Roman"/>
                <w:sz w:val="24"/>
                <w:szCs w:val="24"/>
              </w:rPr>
              <w:t>Почетная грамота за добросовестный труд и в связи с 75-летием Хабаровского муниципального района</w:t>
            </w:r>
            <w:r w:rsidR="00BD078F">
              <w:rPr>
                <w:rStyle w:val="af0"/>
                <w:rFonts w:ascii="Times New Roman" w:hAnsi="Times New Roman"/>
                <w:sz w:val="24"/>
                <w:szCs w:val="24"/>
              </w:rPr>
              <w:footnoteReference w:id="140"/>
            </w:r>
            <w:r>
              <w:rPr>
                <w:rFonts w:ascii="Times New Roman" w:hAnsi="Times New Roman"/>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rsidP="00D601D5">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Глава хабаровского муниципального района В.А. Алешко</w:t>
            </w:r>
          </w:p>
        </w:tc>
      </w:tr>
      <w:tr w:rsidR="00770373" w:rsidTr="008206B6">
        <w:tc>
          <w:tcPr>
            <w:tcW w:w="1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Pr="00C84C31"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lang w:val="en-US"/>
              </w:rPr>
            </w:pPr>
            <w:r>
              <w:rPr>
                <w:rFonts w:ascii="Times New Roman" w:hAnsi="Times New Roman"/>
                <w:sz w:val="24"/>
                <w:szCs w:val="24"/>
                <w:lang w:val="en-US"/>
              </w:rPr>
              <w:t>2012</w:t>
            </w:r>
          </w:p>
        </w:tc>
        <w:tc>
          <w:tcPr>
            <w:tcW w:w="63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rsidP="00770373">
            <w:pPr>
              <w:pStyle w:val="ab"/>
              <w:overflowPunct w:val="0"/>
              <w:autoSpaceDE w:val="0"/>
              <w:autoSpaceDN w:val="0"/>
              <w:adjustRightInd w:val="0"/>
              <w:spacing w:after="0" w:line="240" w:lineRule="auto"/>
              <w:ind w:left="0"/>
              <w:textAlignment w:val="baseline"/>
              <w:rPr>
                <w:rFonts w:ascii="Times New Roman" w:hAnsi="Times New Roman"/>
                <w:sz w:val="24"/>
                <w:szCs w:val="24"/>
              </w:rPr>
            </w:pPr>
            <w:r>
              <w:rPr>
                <w:rFonts w:ascii="Times New Roman" w:hAnsi="Times New Roman"/>
                <w:sz w:val="24"/>
                <w:szCs w:val="24"/>
              </w:rPr>
              <w:t>Благодарственное письмо за активное участие в организации и проведении  Всероссийской дистанционной викторины по английскому языку  «</w:t>
            </w:r>
            <w:r>
              <w:rPr>
                <w:rFonts w:ascii="Times New Roman" w:hAnsi="Times New Roman"/>
                <w:sz w:val="24"/>
                <w:szCs w:val="24"/>
                <w:lang w:val="en-US"/>
              </w:rPr>
              <w:t>The</w:t>
            </w:r>
            <w:r w:rsidRPr="00C84C31">
              <w:rPr>
                <w:rFonts w:ascii="Times New Roman" w:hAnsi="Times New Roman"/>
                <w:sz w:val="24"/>
                <w:szCs w:val="24"/>
              </w:rPr>
              <w:t xml:space="preserve"> </w:t>
            </w:r>
            <w:r>
              <w:rPr>
                <w:rFonts w:ascii="Times New Roman" w:hAnsi="Times New Roman"/>
                <w:sz w:val="24"/>
                <w:szCs w:val="24"/>
                <w:lang w:val="en-US"/>
              </w:rPr>
              <w:t>Main</w:t>
            </w:r>
            <w:r w:rsidRPr="00770373">
              <w:rPr>
                <w:rFonts w:ascii="Times New Roman" w:hAnsi="Times New Roman"/>
                <w:sz w:val="24"/>
                <w:szCs w:val="24"/>
              </w:rPr>
              <w:t xml:space="preserve"> </w:t>
            </w:r>
            <w:r>
              <w:rPr>
                <w:rFonts w:ascii="Times New Roman" w:hAnsi="Times New Roman"/>
                <w:sz w:val="24"/>
                <w:szCs w:val="24"/>
                <w:lang w:val="en-US"/>
              </w:rPr>
              <w:t>Cities</w:t>
            </w:r>
            <w:r w:rsidRPr="00770373">
              <w:rPr>
                <w:rFonts w:ascii="Times New Roman" w:hAnsi="Times New Roman"/>
                <w:sz w:val="24"/>
                <w:szCs w:val="24"/>
              </w:rPr>
              <w:t xml:space="preserve"> </w:t>
            </w:r>
            <w:r>
              <w:rPr>
                <w:rFonts w:ascii="Times New Roman" w:hAnsi="Times New Roman"/>
                <w:sz w:val="24"/>
                <w:szCs w:val="24"/>
                <w:lang w:val="en-US"/>
              </w:rPr>
              <w:t>of</w:t>
            </w:r>
            <w:r w:rsidRPr="00770373">
              <w:rPr>
                <w:rFonts w:ascii="Times New Roman" w:hAnsi="Times New Roman"/>
                <w:sz w:val="24"/>
                <w:szCs w:val="24"/>
              </w:rPr>
              <w:t xml:space="preserve"> </w:t>
            </w:r>
            <w:r>
              <w:rPr>
                <w:rFonts w:ascii="Times New Roman" w:hAnsi="Times New Roman"/>
                <w:sz w:val="24"/>
                <w:szCs w:val="24"/>
                <w:lang w:val="en-US"/>
              </w:rPr>
              <w:t>the</w:t>
            </w:r>
            <w:r w:rsidRPr="00770373">
              <w:rPr>
                <w:rFonts w:ascii="Times New Roman" w:hAnsi="Times New Roman"/>
                <w:sz w:val="24"/>
                <w:szCs w:val="24"/>
              </w:rPr>
              <w:t xml:space="preserve"> </w:t>
            </w:r>
            <w:r>
              <w:rPr>
                <w:rFonts w:ascii="Times New Roman" w:hAnsi="Times New Roman"/>
                <w:sz w:val="24"/>
                <w:szCs w:val="24"/>
                <w:lang w:val="en-US"/>
              </w:rPr>
              <w:t>British</w:t>
            </w:r>
            <w:r w:rsidRPr="00770373">
              <w:rPr>
                <w:rFonts w:ascii="Times New Roman" w:hAnsi="Times New Roman"/>
                <w:sz w:val="24"/>
                <w:szCs w:val="24"/>
              </w:rPr>
              <w:t xml:space="preserve"> </w:t>
            </w:r>
            <w:r>
              <w:rPr>
                <w:rFonts w:ascii="Times New Roman" w:hAnsi="Times New Roman"/>
                <w:sz w:val="24"/>
                <w:szCs w:val="24"/>
                <w:lang w:val="en-US"/>
              </w:rPr>
              <w:t>Isles</w:t>
            </w:r>
            <w:r>
              <w:rPr>
                <w:rFonts w:ascii="Times New Roman" w:hAnsi="Times New Roman"/>
                <w:sz w:val="24"/>
                <w:szCs w:val="24"/>
              </w:rPr>
              <w:t>»</w:t>
            </w:r>
            <w:r w:rsidR="00BD078F">
              <w:rPr>
                <w:rStyle w:val="af0"/>
                <w:rFonts w:ascii="Times New Roman" w:hAnsi="Times New Roman"/>
                <w:sz w:val="24"/>
                <w:szCs w:val="24"/>
              </w:rPr>
              <w:footnoteReference w:id="141"/>
            </w:r>
          </w:p>
        </w:tc>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rsidP="00D601D5">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ЦДМ Фактор Роста</w:t>
            </w:r>
          </w:p>
        </w:tc>
      </w:tr>
      <w:tr w:rsidR="00770373" w:rsidTr="008206B6">
        <w:tc>
          <w:tcPr>
            <w:tcW w:w="1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2013</w:t>
            </w:r>
          </w:p>
        </w:tc>
        <w:tc>
          <w:tcPr>
            <w:tcW w:w="63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rsidP="00C84C31">
            <w:pPr>
              <w:pStyle w:val="ab"/>
              <w:overflowPunct w:val="0"/>
              <w:autoSpaceDE w:val="0"/>
              <w:autoSpaceDN w:val="0"/>
              <w:adjustRightInd w:val="0"/>
              <w:spacing w:after="0" w:line="240" w:lineRule="auto"/>
              <w:ind w:left="0"/>
              <w:textAlignment w:val="baseline"/>
              <w:rPr>
                <w:rFonts w:ascii="Times New Roman" w:hAnsi="Times New Roman"/>
                <w:sz w:val="24"/>
                <w:szCs w:val="24"/>
              </w:rPr>
            </w:pPr>
            <w:r>
              <w:rPr>
                <w:rFonts w:ascii="Times New Roman" w:hAnsi="Times New Roman"/>
                <w:sz w:val="24"/>
                <w:szCs w:val="24"/>
              </w:rPr>
              <w:t>Благодарственное письмо за активное участие в организации и проведении  Всероссийской дистанционной викторины по английскому языку  «</w:t>
            </w:r>
            <w:r>
              <w:rPr>
                <w:rFonts w:ascii="Times New Roman" w:hAnsi="Times New Roman"/>
                <w:sz w:val="24"/>
                <w:szCs w:val="24"/>
                <w:lang w:val="en-US"/>
              </w:rPr>
              <w:t>The</w:t>
            </w:r>
            <w:r w:rsidRPr="00C84C31">
              <w:rPr>
                <w:rFonts w:ascii="Times New Roman" w:hAnsi="Times New Roman"/>
                <w:sz w:val="24"/>
                <w:szCs w:val="24"/>
              </w:rPr>
              <w:t xml:space="preserve"> </w:t>
            </w:r>
            <w:r>
              <w:rPr>
                <w:rFonts w:ascii="Times New Roman" w:hAnsi="Times New Roman"/>
                <w:sz w:val="24"/>
                <w:szCs w:val="24"/>
                <w:lang w:val="en-US"/>
              </w:rPr>
              <w:t>Spirit</w:t>
            </w:r>
            <w:r w:rsidRPr="00C84C31">
              <w:rPr>
                <w:rFonts w:ascii="Times New Roman" w:hAnsi="Times New Roman"/>
                <w:sz w:val="24"/>
                <w:szCs w:val="24"/>
              </w:rPr>
              <w:t xml:space="preserve"> </w:t>
            </w:r>
            <w:r>
              <w:rPr>
                <w:rFonts w:ascii="Times New Roman" w:hAnsi="Times New Roman"/>
                <w:sz w:val="24"/>
                <w:szCs w:val="24"/>
                <w:lang w:val="en-US"/>
              </w:rPr>
              <w:t>of</w:t>
            </w:r>
            <w:r w:rsidRPr="00C84C31">
              <w:rPr>
                <w:rFonts w:ascii="Times New Roman" w:hAnsi="Times New Roman"/>
                <w:sz w:val="24"/>
                <w:szCs w:val="24"/>
              </w:rPr>
              <w:t xml:space="preserve"> </w:t>
            </w:r>
            <w:r>
              <w:rPr>
                <w:rFonts w:ascii="Times New Roman" w:hAnsi="Times New Roman"/>
                <w:sz w:val="24"/>
                <w:szCs w:val="24"/>
                <w:lang w:val="en-US"/>
              </w:rPr>
              <w:t>the</w:t>
            </w:r>
            <w:r w:rsidRPr="00C84C31">
              <w:rPr>
                <w:rFonts w:ascii="Times New Roman" w:hAnsi="Times New Roman"/>
                <w:sz w:val="24"/>
                <w:szCs w:val="24"/>
              </w:rPr>
              <w:t xml:space="preserve"> </w:t>
            </w:r>
            <w:r>
              <w:rPr>
                <w:rFonts w:ascii="Times New Roman" w:hAnsi="Times New Roman"/>
                <w:sz w:val="24"/>
                <w:szCs w:val="24"/>
                <w:lang w:val="en-US"/>
              </w:rPr>
              <w:t>Christmas</w:t>
            </w:r>
            <w:r>
              <w:rPr>
                <w:rFonts w:ascii="Times New Roman" w:hAnsi="Times New Roman"/>
                <w:sz w:val="24"/>
                <w:szCs w:val="24"/>
              </w:rPr>
              <w:t>»</w:t>
            </w:r>
            <w:r w:rsidR="00BD078F">
              <w:rPr>
                <w:rStyle w:val="af0"/>
                <w:rFonts w:ascii="Times New Roman" w:hAnsi="Times New Roman"/>
                <w:sz w:val="24"/>
                <w:szCs w:val="24"/>
              </w:rPr>
              <w:footnoteReference w:id="142"/>
            </w:r>
          </w:p>
        </w:tc>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rsidP="00D601D5">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ЦДМ Фактор Роста</w:t>
            </w:r>
          </w:p>
        </w:tc>
      </w:tr>
      <w:tr w:rsidR="00770373" w:rsidTr="008206B6">
        <w:tc>
          <w:tcPr>
            <w:tcW w:w="1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2013</w:t>
            </w:r>
          </w:p>
        </w:tc>
        <w:tc>
          <w:tcPr>
            <w:tcW w:w="63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rsidP="00D4287A">
            <w:pPr>
              <w:pStyle w:val="ab"/>
              <w:overflowPunct w:val="0"/>
              <w:autoSpaceDE w:val="0"/>
              <w:autoSpaceDN w:val="0"/>
              <w:adjustRightInd w:val="0"/>
              <w:spacing w:after="0" w:line="240" w:lineRule="auto"/>
              <w:ind w:left="0"/>
              <w:textAlignment w:val="baseline"/>
              <w:rPr>
                <w:rFonts w:ascii="Times New Roman" w:hAnsi="Times New Roman"/>
                <w:sz w:val="24"/>
                <w:szCs w:val="24"/>
              </w:rPr>
            </w:pPr>
            <w:r>
              <w:rPr>
                <w:rFonts w:ascii="Times New Roman" w:hAnsi="Times New Roman"/>
                <w:sz w:val="24"/>
                <w:szCs w:val="24"/>
              </w:rPr>
              <w:t>Благодарственное письмо за активное участие в организации и проведении 3 Всероссийской дистанционной викторины-игры «Новогодний переполох»</w:t>
            </w:r>
            <w:r w:rsidR="00BD078F">
              <w:rPr>
                <w:rStyle w:val="af0"/>
                <w:rFonts w:ascii="Times New Roman" w:hAnsi="Times New Roman"/>
                <w:sz w:val="24"/>
                <w:szCs w:val="24"/>
              </w:rPr>
              <w:footnoteReference w:id="143"/>
            </w:r>
          </w:p>
        </w:tc>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rsidP="00D601D5">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ЦДМ Фактор Роста </w:t>
            </w:r>
          </w:p>
        </w:tc>
      </w:tr>
      <w:tr w:rsidR="00770373" w:rsidTr="008206B6">
        <w:tc>
          <w:tcPr>
            <w:tcW w:w="1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 xml:space="preserve">2013 </w:t>
            </w:r>
          </w:p>
        </w:tc>
        <w:tc>
          <w:tcPr>
            <w:tcW w:w="63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rsidP="00770373">
            <w:pPr>
              <w:pStyle w:val="ab"/>
              <w:overflowPunct w:val="0"/>
              <w:autoSpaceDE w:val="0"/>
              <w:autoSpaceDN w:val="0"/>
              <w:adjustRightInd w:val="0"/>
              <w:spacing w:after="0" w:line="240" w:lineRule="auto"/>
              <w:ind w:left="0"/>
              <w:textAlignment w:val="baseline"/>
              <w:rPr>
                <w:rFonts w:ascii="Times New Roman" w:hAnsi="Times New Roman"/>
                <w:sz w:val="24"/>
                <w:szCs w:val="24"/>
              </w:rPr>
            </w:pPr>
            <w:r>
              <w:rPr>
                <w:rFonts w:ascii="Times New Roman" w:hAnsi="Times New Roman"/>
                <w:sz w:val="24"/>
                <w:szCs w:val="24"/>
              </w:rPr>
              <w:t>Благодарственное письмо за активное участие в организации и проведении  Всероссийской дистанционной олимпиады по английскому языку  «</w:t>
            </w:r>
            <w:r>
              <w:rPr>
                <w:rFonts w:ascii="Times New Roman" w:hAnsi="Times New Roman"/>
                <w:sz w:val="24"/>
                <w:szCs w:val="24"/>
                <w:lang w:val="en-US"/>
              </w:rPr>
              <w:t>Rainbow</w:t>
            </w:r>
            <w:r>
              <w:rPr>
                <w:rFonts w:ascii="Times New Roman" w:hAnsi="Times New Roman"/>
                <w:sz w:val="24"/>
                <w:szCs w:val="24"/>
              </w:rPr>
              <w:t>»</w:t>
            </w:r>
            <w:r w:rsidR="00BD078F">
              <w:rPr>
                <w:rStyle w:val="af0"/>
                <w:rFonts w:ascii="Times New Roman" w:hAnsi="Times New Roman"/>
                <w:sz w:val="24"/>
                <w:szCs w:val="24"/>
              </w:rPr>
              <w:footnoteReference w:id="144"/>
            </w:r>
          </w:p>
        </w:tc>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70373" w:rsidRDefault="00770373" w:rsidP="00D601D5">
            <w:pPr>
              <w:pStyle w:val="ab"/>
              <w:overflowPunct w:val="0"/>
              <w:autoSpaceDE w:val="0"/>
              <w:autoSpaceDN w:val="0"/>
              <w:adjustRightInd w:val="0"/>
              <w:spacing w:after="0" w:line="240" w:lineRule="auto"/>
              <w:ind w:left="0"/>
              <w:jc w:val="both"/>
              <w:textAlignment w:val="baseline"/>
              <w:rPr>
                <w:rFonts w:ascii="Times New Roman" w:hAnsi="Times New Roman"/>
                <w:sz w:val="24"/>
                <w:szCs w:val="24"/>
              </w:rPr>
            </w:pPr>
            <w:r>
              <w:rPr>
                <w:rFonts w:ascii="Times New Roman" w:hAnsi="Times New Roman"/>
                <w:sz w:val="24"/>
                <w:szCs w:val="24"/>
              </w:rPr>
              <w:t>ЦДМ Фактор Роста</w:t>
            </w:r>
          </w:p>
        </w:tc>
      </w:tr>
    </w:tbl>
    <w:p w:rsidR="008D3887" w:rsidRPr="00BE0210" w:rsidRDefault="008D3887" w:rsidP="008D3887">
      <w:pPr>
        <w:spacing w:after="0" w:line="240" w:lineRule="auto"/>
        <w:ind w:firstLine="709"/>
        <w:rPr>
          <w:rFonts w:ascii="Times New Roman" w:eastAsia="Times New Roman" w:hAnsi="Times New Roman" w:cs="Times New Roman"/>
          <w:b/>
          <w:color w:val="FF0000"/>
          <w:sz w:val="28"/>
          <w:szCs w:val="28"/>
          <w:lang w:eastAsia="ru-RU"/>
        </w:rPr>
      </w:pPr>
    </w:p>
    <w:p w:rsidR="00674814" w:rsidRDefault="00674814" w:rsidP="00C07281">
      <w:pPr>
        <w:spacing w:after="0" w:line="240" w:lineRule="auto"/>
        <w:ind w:left="-567"/>
        <w:jc w:val="center"/>
        <w:rPr>
          <w:rFonts w:ascii="Times New Roman" w:eastAsia="Times New Roman" w:hAnsi="Times New Roman" w:cs="Times New Roman"/>
          <w:b/>
          <w:sz w:val="24"/>
          <w:szCs w:val="24"/>
          <w:lang w:eastAsia="ru-RU"/>
        </w:rPr>
      </w:pPr>
    </w:p>
    <w:p w:rsidR="00674814" w:rsidRDefault="00674814" w:rsidP="00C07281">
      <w:pPr>
        <w:spacing w:after="0" w:line="240" w:lineRule="auto"/>
        <w:ind w:left="-567"/>
        <w:jc w:val="center"/>
        <w:rPr>
          <w:rFonts w:ascii="Times New Roman" w:eastAsia="Times New Roman" w:hAnsi="Times New Roman" w:cs="Times New Roman"/>
          <w:b/>
          <w:sz w:val="24"/>
          <w:szCs w:val="24"/>
          <w:lang w:eastAsia="ru-RU"/>
        </w:rPr>
      </w:pPr>
    </w:p>
    <w:p w:rsidR="00674814" w:rsidRDefault="00674814" w:rsidP="00C07281">
      <w:pPr>
        <w:spacing w:after="0" w:line="240" w:lineRule="auto"/>
        <w:ind w:left="-567"/>
        <w:jc w:val="center"/>
        <w:rPr>
          <w:rFonts w:ascii="Times New Roman" w:eastAsia="Times New Roman" w:hAnsi="Times New Roman" w:cs="Times New Roman"/>
          <w:b/>
          <w:sz w:val="24"/>
          <w:szCs w:val="24"/>
          <w:lang w:eastAsia="ru-RU"/>
        </w:rPr>
      </w:pPr>
    </w:p>
    <w:p w:rsidR="00674814" w:rsidRDefault="00674814" w:rsidP="00C07281">
      <w:pPr>
        <w:spacing w:after="0" w:line="240" w:lineRule="auto"/>
        <w:ind w:left="-567"/>
        <w:jc w:val="center"/>
        <w:rPr>
          <w:rFonts w:ascii="Times New Roman" w:eastAsia="Times New Roman" w:hAnsi="Times New Roman" w:cs="Times New Roman"/>
          <w:b/>
          <w:sz w:val="24"/>
          <w:szCs w:val="24"/>
          <w:lang w:eastAsia="ru-RU"/>
        </w:rPr>
      </w:pPr>
    </w:p>
    <w:p w:rsidR="00674814" w:rsidRDefault="00674814" w:rsidP="00C07281">
      <w:pPr>
        <w:spacing w:after="0" w:line="240" w:lineRule="auto"/>
        <w:ind w:left="-567"/>
        <w:jc w:val="center"/>
        <w:rPr>
          <w:rFonts w:ascii="Times New Roman" w:eastAsia="Times New Roman" w:hAnsi="Times New Roman" w:cs="Times New Roman"/>
          <w:b/>
          <w:sz w:val="24"/>
          <w:szCs w:val="24"/>
          <w:lang w:eastAsia="ru-RU"/>
        </w:rPr>
      </w:pPr>
    </w:p>
    <w:p w:rsidR="00674814" w:rsidRDefault="00674814" w:rsidP="00C07281">
      <w:pPr>
        <w:spacing w:after="0" w:line="240" w:lineRule="auto"/>
        <w:ind w:left="-567"/>
        <w:jc w:val="center"/>
        <w:rPr>
          <w:rFonts w:ascii="Times New Roman" w:eastAsia="Times New Roman" w:hAnsi="Times New Roman" w:cs="Times New Roman"/>
          <w:b/>
          <w:sz w:val="24"/>
          <w:szCs w:val="24"/>
          <w:lang w:eastAsia="ru-RU"/>
        </w:rPr>
      </w:pPr>
    </w:p>
    <w:p w:rsidR="00674814" w:rsidRDefault="00674814" w:rsidP="00C07281">
      <w:pPr>
        <w:spacing w:after="0" w:line="240" w:lineRule="auto"/>
        <w:ind w:left="-567"/>
        <w:jc w:val="center"/>
        <w:rPr>
          <w:rFonts w:ascii="Times New Roman" w:eastAsia="Times New Roman" w:hAnsi="Times New Roman" w:cs="Times New Roman"/>
          <w:b/>
          <w:sz w:val="24"/>
          <w:szCs w:val="24"/>
          <w:lang w:eastAsia="ru-RU"/>
        </w:rPr>
      </w:pPr>
    </w:p>
    <w:p w:rsidR="00674814" w:rsidRDefault="00674814" w:rsidP="00C07281">
      <w:pPr>
        <w:spacing w:after="0" w:line="240" w:lineRule="auto"/>
        <w:ind w:left="-567"/>
        <w:jc w:val="center"/>
        <w:rPr>
          <w:rFonts w:ascii="Times New Roman" w:eastAsia="Times New Roman" w:hAnsi="Times New Roman" w:cs="Times New Roman"/>
          <w:b/>
          <w:sz w:val="24"/>
          <w:szCs w:val="24"/>
          <w:lang w:eastAsia="ru-RU"/>
        </w:rPr>
      </w:pPr>
    </w:p>
    <w:p w:rsidR="00674814" w:rsidRDefault="00674814" w:rsidP="00C07281">
      <w:pPr>
        <w:spacing w:after="0" w:line="240" w:lineRule="auto"/>
        <w:ind w:left="-567"/>
        <w:jc w:val="center"/>
        <w:rPr>
          <w:rFonts w:ascii="Times New Roman" w:eastAsia="Times New Roman" w:hAnsi="Times New Roman" w:cs="Times New Roman"/>
          <w:b/>
          <w:sz w:val="24"/>
          <w:szCs w:val="24"/>
          <w:lang w:eastAsia="ru-RU"/>
        </w:rPr>
      </w:pPr>
    </w:p>
    <w:p w:rsidR="00674814" w:rsidRDefault="00674814" w:rsidP="00C07281">
      <w:pPr>
        <w:spacing w:after="0" w:line="240" w:lineRule="auto"/>
        <w:ind w:left="-567"/>
        <w:jc w:val="center"/>
        <w:rPr>
          <w:rFonts w:ascii="Times New Roman" w:eastAsia="Times New Roman" w:hAnsi="Times New Roman" w:cs="Times New Roman"/>
          <w:b/>
          <w:sz w:val="24"/>
          <w:szCs w:val="24"/>
          <w:lang w:eastAsia="ru-RU"/>
        </w:rPr>
      </w:pPr>
    </w:p>
    <w:p w:rsidR="00674814" w:rsidRDefault="00674814" w:rsidP="00C07281">
      <w:pPr>
        <w:spacing w:after="0" w:line="240" w:lineRule="auto"/>
        <w:ind w:left="-567"/>
        <w:jc w:val="center"/>
        <w:rPr>
          <w:rFonts w:ascii="Times New Roman" w:eastAsia="Times New Roman" w:hAnsi="Times New Roman" w:cs="Times New Roman"/>
          <w:b/>
          <w:sz w:val="24"/>
          <w:szCs w:val="24"/>
          <w:lang w:eastAsia="ru-RU"/>
        </w:rPr>
      </w:pPr>
    </w:p>
    <w:p w:rsidR="001E140F" w:rsidRDefault="001E140F" w:rsidP="00C07281">
      <w:pPr>
        <w:spacing w:after="0" w:line="240" w:lineRule="auto"/>
        <w:ind w:left="-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КРИТЕРИЙ 5</w:t>
      </w:r>
    </w:p>
    <w:p w:rsidR="001E140F" w:rsidRPr="008206B6" w:rsidRDefault="001E140F" w:rsidP="00C07281">
      <w:pPr>
        <w:spacing w:after="0" w:line="240" w:lineRule="auto"/>
        <w:ind w:left="-567"/>
        <w:jc w:val="center"/>
        <w:rPr>
          <w:rFonts w:ascii="Times New Roman" w:eastAsia="Times New Roman" w:hAnsi="Times New Roman" w:cs="Times New Roman"/>
          <w:b/>
          <w:color w:val="002060"/>
          <w:sz w:val="24"/>
          <w:szCs w:val="24"/>
          <w:lang w:eastAsia="ru-RU"/>
        </w:rPr>
      </w:pPr>
      <w:r w:rsidRPr="008206B6">
        <w:rPr>
          <w:rFonts w:ascii="Times New Roman" w:eastAsia="Times New Roman" w:hAnsi="Times New Roman" w:cs="Times New Roman"/>
          <w:b/>
          <w:color w:val="002060"/>
          <w:sz w:val="24"/>
          <w:szCs w:val="24"/>
          <w:lang w:eastAsia="ru-RU"/>
        </w:rPr>
        <w:t>«Личностные качества педагогического работника»</w:t>
      </w:r>
    </w:p>
    <w:p w:rsidR="003C7E54" w:rsidRDefault="003C7E54" w:rsidP="00EB0BC1">
      <w:pPr>
        <w:overflowPunct w:val="0"/>
        <w:autoSpaceDE w:val="0"/>
        <w:autoSpaceDN w:val="0"/>
        <w:adjustRightInd w:val="0"/>
        <w:ind w:left="426"/>
        <w:jc w:val="both"/>
        <w:textAlignment w:val="baseline"/>
        <w:rPr>
          <w:rFonts w:ascii="Times New Roman" w:hAnsi="Times New Roman" w:cs="Times New Roman"/>
          <w:b/>
          <w:color w:val="1F497D" w:themeColor="text2"/>
          <w:sz w:val="24"/>
          <w:szCs w:val="24"/>
        </w:rPr>
      </w:pPr>
    </w:p>
    <w:p w:rsidR="00EB0BC1" w:rsidRPr="008206B6" w:rsidRDefault="00EB0BC1" w:rsidP="00EB0BC1">
      <w:pPr>
        <w:overflowPunct w:val="0"/>
        <w:autoSpaceDE w:val="0"/>
        <w:autoSpaceDN w:val="0"/>
        <w:adjustRightInd w:val="0"/>
        <w:ind w:left="426"/>
        <w:jc w:val="both"/>
        <w:textAlignment w:val="baseline"/>
        <w:rPr>
          <w:rFonts w:ascii="Times New Roman" w:hAnsi="Times New Roman" w:cs="Times New Roman"/>
          <w:b/>
          <w:color w:val="1F497D" w:themeColor="text2"/>
          <w:sz w:val="24"/>
          <w:szCs w:val="24"/>
        </w:rPr>
      </w:pPr>
      <w:r w:rsidRPr="008206B6">
        <w:rPr>
          <w:rFonts w:ascii="Times New Roman" w:hAnsi="Times New Roman" w:cs="Times New Roman"/>
          <w:b/>
          <w:color w:val="1F497D" w:themeColor="text2"/>
          <w:sz w:val="24"/>
          <w:szCs w:val="24"/>
        </w:rPr>
        <w:t>5.1.Общая культура</w:t>
      </w:r>
    </w:p>
    <w:p w:rsidR="00D9628B" w:rsidRPr="00631109" w:rsidRDefault="00D9628B" w:rsidP="00F3449C">
      <w:pPr>
        <w:shd w:val="clear" w:color="auto" w:fill="FFFFFF"/>
        <w:spacing w:before="90" w:after="90" w:line="240" w:lineRule="auto"/>
        <w:ind w:firstLine="709"/>
        <w:rPr>
          <w:rFonts w:ascii="Times New Roman" w:eastAsia="Times New Roman" w:hAnsi="Times New Roman" w:cs="Times New Roman"/>
          <w:sz w:val="24"/>
          <w:szCs w:val="24"/>
          <w:lang w:eastAsia="ru-RU"/>
        </w:rPr>
      </w:pPr>
      <w:r w:rsidRPr="00631109">
        <w:rPr>
          <w:rFonts w:ascii="Times New Roman" w:eastAsia="Times New Roman" w:hAnsi="Times New Roman" w:cs="Times New Roman"/>
          <w:sz w:val="24"/>
          <w:szCs w:val="24"/>
          <w:lang w:eastAsia="ru-RU"/>
        </w:rPr>
        <w:t>Вся</w:t>
      </w:r>
      <w:r w:rsidR="00F3449C" w:rsidRPr="00631109">
        <w:rPr>
          <w:rFonts w:ascii="Times New Roman" w:eastAsia="Times New Roman" w:hAnsi="Times New Roman" w:cs="Times New Roman"/>
          <w:sz w:val="24"/>
          <w:szCs w:val="24"/>
          <w:lang w:eastAsia="ru-RU"/>
        </w:rPr>
        <w:t xml:space="preserve"> наша жизнь проходит в общении </w:t>
      </w:r>
      <w:r w:rsidRPr="00631109">
        <w:rPr>
          <w:rFonts w:ascii="Times New Roman" w:eastAsia="Times New Roman" w:hAnsi="Times New Roman" w:cs="Times New Roman"/>
          <w:sz w:val="24"/>
          <w:szCs w:val="24"/>
          <w:lang w:eastAsia="ru-RU"/>
        </w:rPr>
        <w:t xml:space="preserve"> с людьми. В процессе общения предполагается обмен информацией, её осмысление, налаживание совместной деятельности, достигается общность чувств, мыслей, взглядов.</w:t>
      </w:r>
    </w:p>
    <w:p w:rsidR="00F3449C" w:rsidRPr="00631109" w:rsidRDefault="00F3449C" w:rsidP="00F3449C">
      <w:pPr>
        <w:shd w:val="clear" w:color="auto" w:fill="FFFFFF"/>
        <w:spacing w:before="90" w:after="90" w:line="240" w:lineRule="auto"/>
        <w:ind w:firstLine="709"/>
        <w:rPr>
          <w:rFonts w:ascii="Times New Roman" w:eastAsia="Times New Roman" w:hAnsi="Times New Roman" w:cs="Times New Roman"/>
          <w:sz w:val="24"/>
          <w:szCs w:val="24"/>
          <w:lang w:eastAsia="ru-RU"/>
        </w:rPr>
      </w:pPr>
      <w:r w:rsidRPr="00631109">
        <w:rPr>
          <w:rFonts w:ascii="Times New Roman" w:eastAsia="Times New Roman" w:hAnsi="Times New Roman" w:cs="Times New Roman"/>
          <w:sz w:val="24"/>
          <w:szCs w:val="24"/>
          <w:lang w:eastAsia="ru-RU"/>
        </w:rPr>
        <w:t>Я считаю, что учитель должен хорошо владеть как вербальными, так и невербальными средствами общения. К невербальным средствам общения относится использование неречевых знаков (мимики, жестов, зрительных контактов, пантомимики). Мимика без слов говорит об определённых чувствах и настроениях человека.</w:t>
      </w:r>
    </w:p>
    <w:p w:rsidR="00D9628B" w:rsidRPr="00631109" w:rsidRDefault="00D9628B" w:rsidP="00F3449C">
      <w:pPr>
        <w:shd w:val="clear" w:color="auto" w:fill="FFFFFF"/>
        <w:spacing w:before="90" w:after="90" w:line="240" w:lineRule="auto"/>
        <w:ind w:firstLine="709"/>
        <w:rPr>
          <w:rFonts w:ascii="Times New Roman" w:eastAsia="Times New Roman" w:hAnsi="Times New Roman" w:cs="Times New Roman"/>
          <w:sz w:val="24"/>
          <w:szCs w:val="24"/>
          <w:lang w:eastAsia="ru-RU"/>
        </w:rPr>
      </w:pPr>
      <w:r w:rsidRPr="00631109">
        <w:rPr>
          <w:rFonts w:ascii="Times New Roman" w:eastAsia="Times New Roman" w:hAnsi="Times New Roman" w:cs="Times New Roman"/>
          <w:sz w:val="24"/>
          <w:szCs w:val="24"/>
          <w:lang w:eastAsia="ru-RU"/>
        </w:rPr>
        <w:t>Главными коммуникативными качествами речи принято считать: правильность, уместность, чистоту, точность, логичность, выразительность.</w:t>
      </w:r>
    </w:p>
    <w:p w:rsidR="00D9628B" w:rsidRPr="00631109" w:rsidRDefault="00D9628B" w:rsidP="00F3449C">
      <w:pPr>
        <w:shd w:val="clear" w:color="auto" w:fill="FFFFFF"/>
        <w:spacing w:before="90" w:line="240" w:lineRule="auto"/>
        <w:ind w:firstLine="709"/>
        <w:rPr>
          <w:rFonts w:ascii="Times New Roman" w:eastAsia="Times New Roman" w:hAnsi="Times New Roman" w:cs="Times New Roman"/>
          <w:sz w:val="24"/>
          <w:szCs w:val="24"/>
          <w:lang w:eastAsia="ru-RU"/>
        </w:rPr>
      </w:pPr>
      <w:r w:rsidRPr="00631109">
        <w:rPr>
          <w:rFonts w:ascii="Times New Roman" w:eastAsia="Times New Roman" w:hAnsi="Times New Roman" w:cs="Times New Roman"/>
          <w:sz w:val="24"/>
          <w:szCs w:val="24"/>
          <w:lang w:eastAsia="ru-RU"/>
        </w:rPr>
        <w:t>Общение должно приносить и ребёнку, и взрослому радость и положительные эмоции. От того, насколько у ребенка развиты умения говорить и слушать, насколько богат его словарь, развит грамматический строй речи, умение связно высказываться – зависит и качество его общения.</w:t>
      </w:r>
    </w:p>
    <w:p w:rsidR="007D07A2" w:rsidRDefault="00F3449C" w:rsidP="007D07A2">
      <w:pPr>
        <w:spacing w:after="0" w:line="240" w:lineRule="auto"/>
        <w:ind w:firstLine="709"/>
        <w:jc w:val="both"/>
        <w:rPr>
          <w:rFonts w:ascii="Times New Roman" w:hAnsi="Times New Roman" w:cs="Times New Roman"/>
          <w:sz w:val="24"/>
          <w:szCs w:val="24"/>
        </w:rPr>
      </w:pPr>
      <w:r w:rsidRPr="00631109">
        <w:rPr>
          <w:rFonts w:ascii="Times New Roman" w:eastAsia="Times New Roman" w:hAnsi="Times New Roman" w:cs="Times New Roman"/>
          <w:sz w:val="24"/>
          <w:szCs w:val="24"/>
          <w:lang w:eastAsia="ru-RU"/>
        </w:rPr>
        <w:t>На своих уроках</w:t>
      </w:r>
      <w:r w:rsidR="008206B6">
        <w:rPr>
          <w:rStyle w:val="af0"/>
          <w:rFonts w:ascii="Times New Roman" w:eastAsia="Times New Roman" w:hAnsi="Times New Roman" w:cs="Times New Roman"/>
          <w:sz w:val="24"/>
          <w:szCs w:val="24"/>
          <w:lang w:eastAsia="ru-RU"/>
        </w:rPr>
        <w:footnoteReference w:id="145"/>
      </w:r>
      <w:r w:rsidRPr="00631109">
        <w:rPr>
          <w:rFonts w:ascii="Times New Roman" w:eastAsia="Times New Roman" w:hAnsi="Times New Roman" w:cs="Times New Roman"/>
          <w:sz w:val="24"/>
          <w:szCs w:val="24"/>
          <w:lang w:eastAsia="ru-RU"/>
        </w:rPr>
        <w:t xml:space="preserve"> и занятиях</w:t>
      </w:r>
      <w:r w:rsidR="008206B6">
        <w:rPr>
          <w:rStyle w:val="af0"/>
          <w:rFonts w:ascii="Times New Roman" w:eastAsia="Times New Roman" w:hAnsi="Times New Roman" w:cs="Times New Roman"/>
          <w:sz w:val="24"/>
          <w:szCs w:val="24"/>
          <w:lang w:eastAsia="ru-RU"/>
        </w:rPr>
        <w:footnoteReference w:id="146"/>
      </w:r>
      <w:r w:rsidRPr="00631109">
        <w:rPr>
          <w:rFonts w:ascii="Times New Roman" w:eastAsia="Times New Roman" w:hAnsi="Times New Roman" w:cs="Times New Roman"/>
          <w:sz w:val="24"/>
          <w:szCs w:val="24"/>
          <w:lang w:eastAsia="ru-RU"/>
        </w:rPr>
        <w:t xml:space="preserve"> я стараюсь быть </w:t>
      </w:r>
      <w:r w:rsidR="007D07A2" w:rsidRPr="00631109">
        <w:rPr>
          <w:rFonts w:ascii="Times New Roman" w:eastAsia="Times New Roman" w:hAnsi="Times New Roman" w:cs="Times New Roman"/>
          <w:sz w:val="24"/>
          <w:szCs w:val="24"/>
          <w:lang w:eastAsia="ru-RU"/>
        </w:rPr>
        <w:t>доброжелательной и внимательной к учащимся,  а также эмоциональной и выразительной.</w:t>
      </w:r>
      <w:r w:rsidR="007D07A2" w:rsidRPr="00631109">
        <w:rPr>
          <w:rFonts w:ascii="Times New Roman" w:hAnsi="Times New Roman" w:cs="Times New Roman"/>
          <w:sz w:val="24"/>
          <w:szCs w:val="24"/>
        </w:rPr>
        <w:t xml:space="preserve"> Основными моральными нормами, на которых основываются взаимоотноше</w:t>
      </w:r>
      <w:r w:rsidR="00631109" w:rsidRPr="00631109">
        <w:rPr>
          <w:rFonts w:ascii="Times New Roman" w:hAnsi="Times New Roman" w:cs="Times New Roman"/>
          <w:sz w:val="24"/>
          <w:szCs w:val="24"/>
        </w:rPr>
        <w:t xml:space="preserve">ния учителя с учениками, считаю </w:t>
      </w:r>
      <w:r w:rsidR="007D07A2" w:rsidRPr="00631109">
        <w:rPr>
          <w:rFonts w:ascii="Times New Roman" w:hAnsi="Times New Roman" w:cs="Times New Roman"/>
          <w:sz w:val="24"/>
          <w:szCs w:val="24"/>
        </w:rPr>
        <w:t xml:space="preserve"> уважение достоинства своих воспитанников, доверие и внимательное отношение</w:t>
      </w:r>
      <w:r w:rsidR="00631109" w:rsidRPr="00631109">
        <w:rPr>
          <w:rFonts w:ascii="Times New Roman" w:hAnsi="Times New Roman" w:cs="Times New Roman"/>
          <w:sz w:val="24"/>
          <w:szCs w:val="24"/>
        </w:rPr>
        <w:t>, доброжелательность, заинтересованность в успехах своих учеников.</w:t>
      </w:r>
      <w:r w:rsidR="007D07A2" w:rsidRPr="00631109">
        <w:rPr>
          <w:rFonts w:ascii="Times New Roman" w:hAnsi="Times New Roman" w:cs="Times New Roman"/>
          <w:sz w:val="24"/>
          <w:szCs w:val="24"/>
        </w:rPr>
        <w:t xml:space="preserve"> </w:t>
      </w:r>
    </w:p>
    <w:p w:rsidR="001229E3" w:rsidRDefault="001229E3" w:rsidP="007D07A2">
      <w:pPr>
        <w:spacing w:after="0" w:line="240" w:lineRule="auto"/>
        <w:ind w:firstLine="709"/>
        <w:jc w:val="both"/>
        <w:rPr>
          <w:rFonts w:ascii="Times New Roman" w:hAnsi="Times New Roman" w:cs="Times New Roman"/>
          <w:sz w:val="24"/>
          <w:szCs w:val="24"/>
        </w:rPr>
      </w:pPr>
    </w:p>
    <w:p w:rsidR="00EB0BC1" w:rsidRDefault="001229E3" w:rsidP="003C7E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коллегами поддерживаю </w:t>
      </w:r>
      <w:r w:rsidR="003C7E54">
        <w:rPr>
          <w:rFonts w:ascii="Times New Roman" w:hAnsi="Times New Roman" w:cs="Times New Roman"/>
          <w:sz w:val="24"/>
          <w:szCs w:val="24"/>
        </w:rPr>
        <w:t xml:space="preserve">добрые и </w:t>
      </w:r>
      <w:r>
        <w:rPr>
          <w:rFonts w:ascii="Times New Roman" w:hAnsi="Times New Roman" w:cs="Times New Roman"/>
          <w:sz w:val="24"/>
          <w:szCs w:val="24"/>
        </w:rPr>
        <w:t xml:space="preserve">уважительные отношения, основанные на взаимопонимании, взаимопомощи, </w:t>
      </w:r>
      <w:r w:rsidR="003C7E54">
        <w:rPr>
          <w:rFonts w:ascii="Times New Roman" w:hAnsi="Times New Roman" w:cs="Times New Roman"/>
          <w:sz w:val="24"/>
          <w:szCs w:val="24"/>
        </w:rPr>
        <w:t>взаимоподдержке. В любом деле стараюсь действовать в интересах обучающихся  и общего дела.</w:t>
      </w:r>
    </w:p>
    <w:p w:rsidR="003C7E54" w:rsidRPr="007D07A2" w:rsidRDefault="003C7E54" w:rsidP="003C7E54">
      <w:pPr>
        <w:spacing w:after="0" w:line="240" w:lineRule="auto"/>
        <w:ind w:firstLine="709"/>
        <w:jc w:val="both"/>
        <w:rPr>
          <w:rFonts w:ascii="Times New Roman" w:hAnsi="Times New Roman"/>
          <w:b/>
          <w:bCs/>
          <w:i/>
          <w:iCs/>
          <w:color w:val="FF0000"/>
          <w:sz w:val="24"/>
          <w:szCs w:val="24"/>
        </w:rPr>
      </w:pPr>
    </w:p>
    <w:p w:rsidR="00D318C3" w:rsidRPr="008206B6" w:rsidRDefault="00EB0BC1" w:rsidP="00D318C3">
      <w:pPr>
        <w:overflowPunct w:val="0"/>
        <w:autoSpaceDE w:val="0"/>
        <w:autoSpaceDN w:val="0"/>
        <w:adjustRightInd w:val="0"/>
        <w:ind w:left="426"/>
        <w:jc w:val="both"/>
        <w:textAlignment w:val="baseline"/>
        <w:rPr>
          <w:rFonts w:ascii="Times New Roman" w:hAnsi="Times New Roman" w:cs="Times New Roman"/>
          <w:b/>
          <w:color w:val="1F497D" w:themeColor="text2"/>
          <w:sz w:val="24"/>
          <w:szCs w:val="24"/>
        </w:rPr>
      </w:pPr>
      <w:r w:rsidRPr="00631109">
        <w:rPr>
          <w:rFonts w:ascii="Times New Roman" w:eastAsia="Times New Roman" w:hAnsi="Times New Roman" w:cs="Times New Roman"/>
          <w:b/>
          <w:color w:val="17365D" w:themeColor="text2" w:themeShade="BF"/>
          <w:sz w:val="24"/>
          <w:szCs w:val="24"/>
        </w:rPr>
        <w:t xml:space="preserve">  </w:t>
      </w:r>
      <w:r w:rsidR="00D318C3" w:rsidRPr="008206B6">
        <w:rPr>
          <w:rFonts w:ascii="Times New Roman" w:hAnsi="Times New Roman" w:cs="Times New Roman"/>
          <w:b/>
          <w:color w:val="1F497D" w:themeColor="text2"/>
          <w:sz w:val="24"/>
          <w:szCs w:val="24"/>
        </w:rPr>
        <w:t>5.2.Культура общения</w:t>
      </w:r>
    </w:p>
    <w:p w:rsidR="00EB0BC1" w:rsidRPr="002D784E" w:rsidRDefault="00EB0BC1" w:rsidP="007D07A2">
      <w:pPr>
        <w:spacing w:after="0" w:line="240" w:lineRule="auto"/>
        <w:jc w:val="both"/>
        <w:rPr>
          <w:rFonts w:ascii="Times New Roman" w:hAnsi="Times New Roman" w:cs="Times New Roman"/>
          <w:sz w:val="24"/>
          <w:szCs w:val="24"/>
        </w:rPr>
      </w:pPr>
      <w:r w:rsidRPr="002D784E">
        <w:rPr>
          <w:rFonts w:ascii="Times New Roman" w:hAnsi="Times New Roman" w:cs="Times New Roman"/>
          <w:sz w:val="24"/>
          <w:szCs w:val="24"/>
        </w:rPr>
        <w:t>Анкетирование - «Учитель глазами учеников»</w:t>
      </w:r>
      <w:r w:rsidRPr="002D784E">
        <w:rPr>
          <w:rStyle w:val="af0"/>
          <w:rFonts w:ascii="Times New Roman" w:hAnsi="Times New Roman" w:cs="Times New Roman"/>
          <w:sz w:val="24"/>
          <w:szCs w:val="24"/>
        </w:rPr>
        <w:footnoteReference w:id="147"/>
      </w:r>
    </w:p>
    <w:p w:rsidR="00EB0BC1" w:rsidRPr="002D784E" w:rsidRDefault="00EB0BC1" w:rsidP="007D07A2">
      <w:pPr>
        <w:spacing w:after="0" w:line="240" w:lineRule="auto"/>
        <w:ind w:firstLine="709"/>
        <w:jc w:val="both"/>
        <w:rPr>
          <w:rFonts w:ascii="Times New Roman" w:hAnsi="Times New Roman" w:cs="Times New Roman"/>
          <w:sz w:val="24"/>
          <w:szCs w:val="24"/>
        </w:rPr>
      </w:pPr>
      <w:r w:rsidRPr="002D784E">
        <w:rPr>
          <w:rFonts w:ascii="Times New Roman" w:hAnsi="Times New Roman" w:cs="Times New Roman"/>
          <w:sz w:val="24"/>
          <w:szCs w:val="24"/>
        </w:rPr>
        <w:t xml:space="preserve">Проводится с целью изучения  мнения учащихся о качестве преподавания учебных дисциплин и мастерства учителя </w:t>
      </w:r>
      <w:r w:rsidR="002D784E" w:rsidRPr="002D784E">
        <w:rPr>
          <w:rFonts w:ascii="Times New Roman" w:hAnsi="Times New Roman" w:cs="Times New Roman"/>
          <w:sz w:val="24"/>
          <w:szCs w:val="24"/>
        </w:rPr>
        <w:t>Каруна Ольги Юрьевны</w:t>
      </w:r>
      <w:r w:rsidRPr="002D784E">
        <w:rPr>
          <w:rFonts w:ascii="Times New Roman" w:hAnsi="Times New Roman" w:cs="Times New Roman"/>
          <w:sz w:val="24"/>
          <w:szCs w:val="24"/>
        </w:rPr>
        <w:t xml:space="preserve">. Учащиеся отвечали на вопросы предлагаемой анкеты, в которой перечислены профессиональные и личностные качества учителя. </w:t>
      </w:r>
    </w:p>
    <w:p w:rsidR="00EB0BC1" w:rsidRPr="002D784E" w:rsidRDefault="00EB0BC1" w:rsidP="007D07A2">
      <w:pPr>
        <w:spacing w:after="0" w:line="240" w:lineRule="auto"/>
        <w:ind w:firstLine="709"/>
        <w:jc w:val="both"/>
        <w:rPr>
          <w:rFonts w:ascii="Times New Roman" w:hAnsi="Times New Roman" w:cs="Times New Roman"/>
          <w:sz w:val="24"/>
          <w:szCs w:val="24"/>
        </w:rPr>
      </w:pPr>
      <w:r w:rsidRPr="002D784E">
        <w:rPr>
          <w:rFonts w:ascii="Times New Roman" w:hAnsi="Times New Roman" w:cs="Times New Roman"/>
          <w:sz w:val="24"/>
          <w:szCs w:val="24"/>
        </w:rPr>
        <w:t>Оценивание происходило по следующей шкале:</w:t>
      </w:r>
    </w:p>
    <w:p w:rsidR="00EB0BC1" w:rsidRPr="002D784E" w:rsidRDefault="00EB0BC1" w:rsidP="007D07A2">
      <w:pPr>
        <w:spacing w:after="0" w:line="240" w:lineRule="auto"/>
        <w:jc w:val="both"/>
        <w:rPr>
          <w:rFonts w:ascii="Times New Roman" w:hAnsi="Times New Roman" w:cs="Times New Roman"/>
          <w:sz w:val="24"/>
          <w:szCs w:val="24"/>
        </w:rPr>
      </w:pPr>
      <w:r w:rsidRPr="002D784E">
        <w:rPr>
          <w:rFonts w:ascii="Times New Roman" w:hAnsi="Times New Roman" w:cs="Times New Roman"/>
          <w:b/>
          <w:sz w:val="24"/>
          <w:szCs w:val="24"/>
        </w:rPr>
        <w:t>+2</w:t>
      </w:r>
      <w:r w:rsidRPr="002D784E">
        <w:rPr>
          <w:rFonts w:ascii="Times New Roman" w:hAnsi="Times New Roman" w:cs="Times New Roman"/>
          <w:sz w:val="24"/>
          <w:szCs w:val="24"/>
        </w:rPr>
        <w:t xml:space="preserve"> балла – качества проявляются практически всегда</w:t>
      </w:r>
    </w:p>
    <w:p w:rsidR="00EB0BC1" w:rsidRPr="002D784E" w:rsidRDefault="00EB0BC1" w:rsidP="007D07A2">
      <w:pPr>
        <w:spacing w:after="0" w:line="240" w:lineRule="auto"/>
        <w:jc w:val="both"/>
        <w:rPr>
          <w:rFonts w:ascii="Times New Roman" w:hAnsi="Times New Roman" w:cs="Times New Roman"/>
          <w:sz w:val="24"/>
          <w:szCs w:val="24"/>
        </w:rPr>
      </w:pPr>
      <w:r w:rsidRPr="002D784E">
        <w:rPr>
          <w:rFonts w:ascii="Times New Roman" w:hAnsi="Times New Roman" w:cs="Times New Roman"/>
          <w:b/>
          <w:sz w:val="24"/>
          <w:szCs w:val="24"/>
        </w:rPr>
        <w:t>+1</w:t>
      </w:r>
      <w:r w:rsidRPr="002D784E">
        <w:rPr>
          <w:rFonts w:ascii="Times New Roman" w:hAnsi="Times New Roman" w:cs="Times New Roman"/>
          <w:sz w:val="24"/>
          <w:szCs w:val="24"/>
        </w:rPr>
        <w:t xml:space="preserve"> балл – качества проявляются часто</w:t>
      </w:r>
    </w:p>
    <w:p w:rsidR="00EB0BC1" w:rsidRPr="002D784E" w:rsidRDefault="00EB0BC1" w:rsidP="007D07A2">
      <w:pPr>
        <w:spacing w:after="0" w:line="240" w:lineRule="auto"/>
        <w:jc w:val="both"/>
        <w:rPr>
          <w:rFonts w:ascii="Times New Roman" w:hAnsi="Times New Roman" w:cs="Times New Roman"/>
          <w:sz w:val="24"/>
          <w:szCs w:val="24"/>
        </w:rPr>
      </w:pPr>
      <w:r w:rsidRPr="002D784E">
        <w:rPr>
          <w:rFonts w:ascii="Times New Roman" w:hAnsi="Times New Roman" w:cs="Times New Roman"/>
          <w:b/>
          <w:sz w:val="24"/>
          <w:szCs w:val="24"/>
        </w:rPr>
        <w:t xml:space="preserve">0 </w:t>
      </w:r>
      <w:r w:rsidRPr="002D784E">
        <w:rPr>
          <w:rFonts w:ascii="Times New Roman" w:hAnsi="Times New Roman" w:cs="Times New Roman"/>
          <w:sz w:val="24"/>
          <w:szCs w:val="24"/>
        </w:rPr>
        <w:t>баллов – качества не могу оценить</w:t>
      </w:r>
    </w:p>
    <w:p w:rsidR="00EB0BC1" w:rsidRPr="002D784E" w:rsidRDefault="00EB0BC1" w:rsidP="007D07A2">
      <w:pPr>
        <w:spacing w:after="0" w:line="240" w:lineRule="auto"/>
        <w:jc w:val="both"/>
        <w:rPr>
          <w:rFonts w:ascii="Times New Roman" w:hAnsi="Times New Roman" w:cs="Times New Roman"/>
          <w:sz w:val="24"/>
          <w:szCs w:val="24"/>
        </w:rPr>
      </w:pPr>
      <w:r w:rsidRPr="002D784E">
        <w:rPr>
          <w:rFonts w:ascii="Times New Roman" w:hAnsi="Times New Roman" w:cs="Times New Roman"/>
          <w:b/>
          <w:sz w:val="24"/>
          <w:szCs w:val="24"/>
        </w:rPr>
        <w:t>-1</w:t>
      </w:r>
      <w:r w:rsidRPr="002D784E">
        <w:rPr>
          <w:rFonts w:ascii="Times New Roman" w:hAnsi="Times New Roman" w:cs="Times New Roman"/>
          <w:sz w:val="24"/>
          <w:szCs w:val="24"/>
        </w:rPr>
        <w:t xml:space="preserve"> балл – качества проявляются редко</w:t>
      </w:r>
    </w:p>
    <w:p w:rsidR="00EB0BC1" w:rsidRPr="002D784E" w:rsidRDefault="00EB0BC1" w:rsidP="007D07A2">
      <w:pPr>
        <w:spacing w:after="0" w:line="240" w:lineRule="auto"/>
        <w:jc w:val="both"/>
        <w:rPr>
          <w:rFonts w:ascii="Times New Roman" w:hAnsi="Times New Roman" w:cs="Times New Roman"/>
          <w:sz w:val="24"/>
          <w:szCs w:val="24"/>
        </w:rPr>
      </w:pPr>
      <w:r w:rsidRPr="002D784E">
        <w:rPr>
          <w:rFonts w:ascii="Times New Roman" w:hAnsi="Times New Roman" w:cs="Times New Roman"/>
          <w:b/>
          <w:sz w:val="24"/>
          <w:szCs w:val="24"/>
        </w:rPr>
        <w:t>-2</w:t>
      </w:r>
      <w:r w:rsidRPr="002D784E">
        <w:rPr>
          <w:rFonts w:ascii="Times New Roman" w:hAnsi="Times New Roman" w:cs="Times New Roman"/>
          <w:sz w:val="24"/>
          <w:szCs w:val="24"/>
        </w:rPr>
        <w:t xml:space="preserve"> балла – качества практически отсутствуют</w:t>
      </w:r>
    </w:p>
    <w:p w:rsidR="00EB0BC1" w:rsidRPr="002D784E" w:rsidRDefault="00EB0BC1" w:rsidP="00EB0BC1">
      <w:pPr>
        <w:spacing w:line="240" w:lineRule="auto"/>
        <w:ind w:firstLine="709"/>
        <w:jc w:val="both"/>
        <w:rPr>
          <w:rFonts w:ascii="Times New Roman" w:hAnsi="Times New Roman" w:cs="Times New Roman"/>
          <w:sz w:val="24"/>
          <w:szCs w:val="24"/>
        </w:rPr>
      </w:pPr>
      <w:r w:rsidRPr="002D784E">
        <w:rPr>
          <w:rFonts w:ascii="Times New Roman" w:hAnsi="Times New Roman" w:cs="Times New Roman"/>
          <w:sz w:val="24"/>
          <w:szCs w:val="24"/>
        </w:rPr>
        <w:t>В анкетировании принимали участия ученики 5</w:t>
      </w:r>
      <w:r w:rsidR="007D07A2" w:rsidRPr="002D784E">
        <w:rPr>
          <w:rFonts w:ascii="Times New Roman" w:hAnsi="Times New Roman" w:cs="Times New Roman"/>
          <w:sz w:val="24"/>
          <w:szCs w:val="24"/>
        </w:rPr>
        <w:t xml:space="preserve"> и 10 </w:t>
      </w:r>
      <w:r w:rsidRPr="002D784E">
        <w:rPr>
          <w:rFonts w:ascii="Times New Roman" w:hAnsi="Times New Roman" w:cs="Times New Roman"/>
          <w:sz w:val="24"/>
          <w:szCs w:val="24"/>
        </w:rPr>
        <w:t xml:space="preserve"> классов в количестве </w:t>
      </w:r>
      <w:r w:rsidR="007D07A2" w:rsidRPr="002D784E">
        <w:rPr>
          <w:rFonts w:ascii="Times New Roman" w:hAnsi="Times New Roman" w:cs="Times New Roman"/>
          <w:sz w:val="24"/>
          <w:szCs w:val="24"/>
        </w:rPr>
        <w:t>2</w:t>
      </w:r>
      <w:r w:rsidR="002D784E">
        <w:rPr>
          <w:rFonts w:ascii="Times New Roman" w:hAnsi="Times New Roman" w:cs="Times New Roman"/>
          <w:sz w:val="24"/>
          <w:szCs w:val="24"/>
        </w:rPr>
        <w:t>5</w:t>
      </w:r>
      <w:r w:rsidRPr="002D784E">
        <w:rPr>
          <w:rFonts w:ascii="Times New Roman" w:hAnsi="Times New Roman" w:cs="Times New Roman"/>
          <w:sz w:val="24"/>
          <w:szCs w:val="24"/>
        </w:rPr>
        <w:t xml:space="preserve"> человек.</w:t>
      </w:r>
    </w:p>
    <w:tbl>
      <w:tblPr>
        <w:tblStyle w:val="a8"/>
        <w:tblW w:w="0" w:type="auto"/>
        <w:tblLook w:val="04A0" w:firstRow="1" w:lastRow="0" w:firstColumn="1" w:lastColumn="0" w:noHBand="0" w:noVBand="1"/>
      </w:tblPr>
      <w:tblGrid>
        <w:gridCol w:w="458"/>
        <w:gridCol w:w="8213"/>
        <w:gridCol w:w="1045"/>
      </w:tblGrid>
      <w:tr w:rsidR="007D07A2" w:rsidRPr="002D784E" w:rsidTr="00C738C2">
        <w:tc>
          <w:tcPr>
            <w:tcW w:w="0" w:type="auto"/>
          </w:tcPr>
          <w:p w:rsidR="00EB0BC1" w:rsidRPr="002D784E" w:rsidRDefault="00EB0BC1" w:rsidP="00C738C2">
            <w:pPr>
              <w:jc w:val="both"/>
              <w:rPr>
                <w:rFonts w:ascii="Times New Roman" w:hAnsi="Times New Roman"/>
                <w:b/>
                <w:sz w:val="24"/>
                <w:szCs w:val="24"/>
              </w:rPr>
            </w:pPr>
            <w:r w:rsidRPr="002D784E">
              <w:rPr>
                <w:rFonts w:ascii="Times New Roman" w:hAnsi="Times New Roman"/>
                <w:b/>
                <w:sz w:val="24"/>
                <w:szCs w:val="24"/>
              </w:rPr>
              <w:t>№</w:t>
            </w:r>
          </w:p>
        </w:tc>
        <w:tc>
          <w:tcPr>
            <w:tcW w:w="0" w:type="auto"/>
          </w:tcPr>
          <w:p w:rsidR="00EB0BC1" w:rsidRPr="002D784E" w:rsidRDefault="00EB0BC1" w:rsidP="00C738C2">
            <w:pPr>
              <w:jc w:val="both"/>
              <w:rPr>
                <w:rFonts w:ascii="Times New Roman" w:hAnsi="Times New Roman"/>
                <w:b/>
                <w:sz w:val="24"/>
                <w:szCs w:val="24"/>
              </w:rPr>
            </w:pPr>
            <w:r w:rsidRPr="002D784E">
              <w:rPr>
                <w:rFonts w:ascii="Times New Roman" w:hAnsi="Times New Roman"/>
                <w:b/>
                <w:sz w:val="24"/>
                <w:szCs w:val="24"/>
              </w:rPr>
              <w:t xml:space="preserve">Качества преподавателя </w:t>
            </w:r>
          </w:p>
        </w:tc>
        <w:tc>
          <w:tcPr>
            <w:tcW w:w="0" w:type="auto"/>
          </w:tcPr>
          <w:p w:rsidR="00EB0BC1" w:rsidRPr="002D784E" w:rsidRDefault="00EB0BC1" w:rsidP="00C738C2">
            <w:pPr>
              <w:jc w:val="both"/>
              <w:rPr>
                <w:rFonts w:ascii="Times New Roman" w:hAnsi="Times New Roman"/>
                <w:b/>
                <w:sz w:val="24"/>
                <w:szCs w:val="24"/>
              </w:rPr>
            </w:pPr>
            <w:r w:rsidRPr="002D784E">
              <w:rPr>
                <w:rFonts w:ascii="Times New Roman" w:hAnsi="Times New Roman"/>
                <w:b/>
                <w:sz w:val="24"/>
                <w:szCs w:val="24"/>
              </w:rPr>
              <w:t xml:space="preserve">Оценка </w:t>
            </w:r>
          </w:p>
        </w:tc>
      </w:tr>
      <w:tr w:rsidR="007D07A2" w:rsidRPr="002D784E" w:rsidTr="00C738C2">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1</w:t>
            </w:r>
          </w:p>
        </w:tc>
        <w:tc>
          <w:tcPr>
            <w:tcW w:w="0" w:type="auto"/>
          </w:tcPr>
          <w:p w:rsidR="00EB0BC1" w:rsidRPr="002D784E" w:rsidRDefault="00EB0BC1" w:rsidP="00C738C2">
            <w:pPr>
              <w:jc w:val="both"/>
              <w:rPr>
                <w:rFonts w:ascii="Times New Roman" w:hAnsi="Times New Roman"/>
                <w:sz w:val="24"/>
                <w:szCs w:val="24"/>
              </w:rPr>
            </w:pPr>
            <w:proofErr w:type="gramStart"/>
            <w:r w:rsidRPr="002D784E">
              <w:rPr>
                <w:rFonts w:ascii="Times New Roman" w:hAnsi="Times New Roman"/>
                <w:sz w:val="24"/>
                <w:szCs w:val="24"/>
              </w:rPr>
              <w:t>Излагает</w:t>
            </w:r>
            <w:proofErr w:type="gramEnd"/>
            <w:r w:rsidRPr="002D784E">
              <w:rPr>
                <w:rFonts w:ascii="Times New Roman" w:hAnsi="Times New Roman"/>
                <w:sz w:val="24"/>
                <w:szCs w:val="24"/>
              </w:rPr>
              <w:t xml:space="preserve"> материла ясно, доступно</w:t>
            </w:r>
          </w:p>
        </w:tc>
        <w:tc>
          <w:tcPr>
            <w:tcW w:w="0" w:type="auto"/>
          </w:tcPr>
          <w:p w:rsidR="00EB0BC1" w:rsidRPr="002D784E" w:rsidRDefault="00EB0BC1" w:rsidP="00586034">
            <w:pPr>
              <w:jc w:val="both"/>
              <w:rPr>
                <w:rFonts w:ascii="Times New Roman" w:hAnsi="Times New Roman"/>
                <w:sz w:val="24"/>
                <w:szCs w:val="24"/>
              </w:rPr>
            </w:pPr>
            <w:r w:rsidRPr="002D784E">
              <w:rPr>
                <w:rFonts w:ascii="Times New Roman" w:hAnsi="Times New Roman"/>
                <w:sz w:val="24"/>
                <w:szCs w:val="24"/>
              </w:rPr>
              <w:t>1,</w:t>
            </w:r>
            <w:r w:rsidR="00586034">
              <w:rPr>
                <w:rFonts w:ascii="Times New Roman" w:hAnsi="Times New Roman"/>
                <w:sz w:val="24"/>
                <w:szCs w:val="24"/>
              </w:rPr>
              <w:t>7</w:t>
            </w:r>
          </w:p>
        </w:tc>
      </w:tr>
      <w:tr w:rsidR="007D07A2" w:rsidRPr="002D784E" w:rsidTr="00C738C2">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2</w:t>
            </w:r>
          </w:p>
        </w:tc>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Умеет вызвать и поддержать интерес класса к предмету</w:t>
            </w:r>
          </w:p>
        </w:tc>
        <w:tc>
          <w:tcPr>
            <w:tcW w:w="0" w:type="auto"/>
          </w:tcPr>
          <w:p w:rsidR="00EB0BC1" w:rsidRPr="002D784E" w:rsidRDefault="00EB0BC1" w:rsidP="002D784E">
            <w:pPr>
              <w:jc w:val="both"/>
              <w:rPr>
                <w:rFonts w:ascii="Times New Roman" w:hAnsi="Times New Roman"/>
                <w:sz w:val="24"/>
                <w:szCs w:val="24"/>
              </w:rPr>
            </w:pPr>
            <w:r w:rsidRPr="002D784E">
              <w:rPr>
                <w:rFonts w:ascii="Times New Roman" w:hAnsi="Times New Roman"/>
                <w:sz w:val="24"/>
                <w:szCs w:val="24"/>
              </w:rPr>
              <w:t>1,</w:t>
            </w:r>
            <w:r w:rsidR="002D784E">
              <w:rPr>
                <w:rFonts w:ascii="Times New Roman" w:hAnsi="Times New Roman"/>
                <w:sz w:val="24"/>
                <w:szCs w:val="24"/>
              </w:rPr>
              <w:t>7</w:t>
            </w:r>
          </w:p>
        </w:tc>
      </w:tr>
      <w:tr w:rsidR="007D07A2" w:rsidRPr="002D784E" w:rsidTr="00C738C2">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lastRenderedPageBreak/>
              <w:t>3</w:t>
            </w:r>
          </w:p>
        </w:tc>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Разъясняет сложные места</w:t>
            </w:r>
          </w:p>
        </w:tc>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1,8</w:t>
            </w:r>
          </w:p>
        </w:tc>
      </w:tr>
      <w:tr w:rsidR="007D07A2" w:rsidRPr="002D784E" w:rsidTr="00C738C2">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4</w:t>
            </w:r>
          </w:p>
        </w:tc>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Демонстрирует культуру речи, четкость дикции</w:t>
            </w:r>
          </w:p>
        </w:tc>
        <w:tc>
          <w:tcPr>
            <w:tcW w:w="0" w:type="auto"/>
          </w:tcPr>
          <w:p w:rsidR="00EB0BC1" w:rsidRPr="002D784E" w:rsidRDefault="00EB0BC1" w:rsidP="002D784E">
            <w:pPr>
              <w:jc w:val="both"/>
              <w:rPr>
                <w:rFonts w:ascii="Times New Roman" w:hAnsi="Times New Roman"/>
                <w:sz w:val="24"/>
                <w:szCs w:val="24"/>
              </w:rPr>
            </w:pPr>
            <w:r w:rsidRPr="002D784E">
              <w:rPr>
                <w:rFonts w:ascii="Times New Roman" w:hAnsi="Times New Roman"/>
                <w:sz w:val="24"/>
                <w:szCs w:val="24"/>
              </w:rPr>
              <w:t>1,</w:t>
            </w:r>
            <w:r w:rsidR="002D784E">
              <w:rPr>
                <w:rFonts w:ascii="Times New Roman" w:hAnsi="Times New Roman"/>
                <w:sz w:val="24"/>
                <w:szCs w:val="24"/>
              </w:rPr>
              <w:t>6</w:t>
            </w:r>
          </w:p>
        </w:tc>
      </w:tr>
      <w:tr w:rsidR="007D07A2" w:rsidRPr="002D784E" w:rsidTr="00C738C2">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5</w:t>
            </w:r>
          </w:p>
        </w:tc>
        <w:tc>
          <w:tcPr>
            <w:tcW w:w="0" w:type="auto"/>
          </w:tcPr>
          <w:p w:rsidR="00EB0BC1" w:rsidRPr="002D784E" w:rsidRDefault="00EB0BC1" w:rsidP="00C738C2">
            <w:pPr>
              <w:jc w:val="both"/>
              <w:rPr>
                <w:rFonts w:ascii="Times New Roman" w:hAnsi="Times New Roman"/>
                <w:sz w:val="24"/>
                <w:szCs w:val="24"/>
              </w:rPr>
            </w:pPr>
            <w:proofErr w:type="gramStart"/>
            <w:r w:rsidRPr="002D784E">
              <w:rPr>
                <w:rFonts w:ascii="Times New Roman" w:hAnsi="Times New Roman"/>
                <w:sz w:val="24"/>
                <w:szCs w:val="24"/>
              </w:rPr>
              <w:t>Доброжелателен</w:t>
            </w:r>
            <w:proofErr w:type="gramEnd"/>
            <w:r w:rsidRPr="002D784E">
              <w:rPr>
                <w:rFonts w:ascii="Times New Roman" w:hAnsi="Times New Roman"/>
                <w:sz w:val="24"/>
                <w:szCs w:val="24"/>
              </w:rPr>
              <w:t xml:space="preserve"> и тактичен по отношению к учащимся</w:t>
            </w:r>
          </w:p>
        </w:tc>
        <w:tc>
          <w:tcPr>
            <w:tcW w:w="0" w:type="auto"/>
          </w:tcPr>
          <w:p w:rsidR="00EB0BC1" w:rsidRPr="002D784E" w:rsidRDefault="00EB0BC1" w:rsidP="00586034">
            <w:pPr>
              <w:jc w:val="both"/>
              <w:rPr>
                <w:rFonts w:ascii="Times New Roman" w:hAnsi="Times New Roman"/>
                <w:sz w:val="24"/>
                <w:szCs w:val="24"/>
              </w:rPr>
            </w:pPr>
            <w:r w:rsidRPr="002D784E">
              <w:rPr>
                <w:rFonts w:ascii="Times New Roman" w:hAnsi="Times New Roman"/>
                <w:sz w:val="24"/>
                <w:szCs w:val="24"/>
              </w:rPr>
              <w:t>1,</w:t>
            </w:r>
            <w:r w:rsidR="00586034">
              <w:rPr>
                <w:rFonts w:ascii="Times New Roman" w:hAnsi="Times New Roman"/>
                <w:sz w:val="24"/>
                <w:szCs w:val="24"/>
              </w:rPr>
              <w:t>7</w:t>
            </w:r>
          </w:p>
        </w:tc>
      </w:tr>
      <w:tr w:rsidR="007D07A2" w:rsidRPr="002D784E" w:rsidTr="00C738C2">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6</w:t>
            </w:r>
          </w:p>
        </w:tc>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Требователен</w:t>
            </w:r>
          </w:p>
        </w:tc>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1,5</w:t>
            </w:r>
          </w:p>
        </w:tc>
      </w:tr>
      <w:tr w:rsidR="007D07A2" w:rsidRPr="002D784E" w:rsidTr="00C738C2">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7</w:t>
            </w:r>
          </w:p>
        </w:tc>
        <w:tc>
          <w:tcPr>
            <w:tcW w:w="0" w:type="auto"/>
          </w:tcPr>
          <w:p w:rsidR="00EB0BC1" w:rsidRPr="002D784E" w:rsidRDefault="00EB0BC1" w:rsidP="00C738C2">
            <w:pPr>
              <w:jc w:val="both"/>
              <w:rPr>
                <w:rFonts w:ascii="Times New Roman" w:hAnsi="Times New Roman"/>
                <w:sz w:val="24"/>
                <w:szCs w:val="24"/>
              </w:rPr>
            </w:pPr>
            <w:proofErr w:type="gramStart"/>
            <w:r w:rsidRPr="002D784E">
              <w:rPr>
                <w:rFonts w:ascii="Times New Roman" w:hAnsi="Times New Roman"/>
                <w:sz w:val="24"/>
                <w:szCs w:val="24"/>
              </w:rPr>
              <w:t>Объективен</w:t>
            </w:r>
            <w:proofErr w:type="gramEnd"/>
            <w:r w:rsidRPr="002D784E">
              <w:rPr>
                <w:rFonts w:ascii="Times New Roman" w:hAnsi="Times New Roman"/>
                <w:sz w:val="24"/>
                <w:szCs w:val="24"/>
              </w:rPr>
              <w:t xml:space="preserve"> в оценке знаний</w:t>
            </w:r>
          </w:p>
        </w:tc>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1,7</w:t>
            </w:r>
          </w:p>
        </w:tc>
      </w:tr>
      <w:tr w:rsidR="007D07A2" w:rsidRPr="002D784E" w:rsidTr="00C738C2">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8</w:t>
            </w:r>
          </w:p>
        </w:tc>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 xml:space="preserve">Следит за </w:t>
            </w:r>
            <w:r w:rsidR="00586034">
              <w:rPr>
                <w:rFonts w:ascii="Times New Roman" w:hAnsi="Times New Roman"/>
                <w:sz w:val="24"/>
                <w:szCs w:val="24"/>
              </w:rPr>
              <w:t>реакцией класса, умеет снять нап</w:t>
            </w:r>
            <w:r w:rsidRPr="002D784E">
              <w:rPr>
                <w:rFonts w:ascii="Times New Roman" w:hAnsi="Times New Roman"/>
                <w:sz w:val="24"/>
                <w:szCs w:val="24"/>
              </w:rPr>
              <w:t>ряжение и усталость</w:t>
            </w:r>
          </w:p>
        </w:tc>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1,6</w:t>
            </w:r>
          </w:p>
        </w:tc>
      </w:tr>
      <w:tr w:rsidR="007D07A2" w:rsidRPr="002D784E" w:rsidTr="00C738C2">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9</w:t>
            </w:r>
          </w:p>
        </w:tc>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Дает задания с учетом учебных возможностей и работоспособности учеников</w:t>
            </w:r>
          </w:p>
        </w:tc>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1,7</w:t>
            </w:r>
          </w:p>
        </w:tc>
      </w:tr>
      <w:tr w:rsidR="007D07A2" w:rsidRPr="002D784E" w:rsidTr="00C738C2">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10</w:t>
            </w:r>
          </w:p>
        </w:tc>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Вызывает заинтересованность в успехах учащихся</w:t>
            </w:r>
          </w:p>
        </w:tc>
        <w:tc>
          <w:tcPr>
            <w:tcW w:w="0" w:type="auto"/>
          </w:tcPr>
          <w:p w:rsidR="00EB0BC1" w:rsidRPr="002D784E" w:rsidRDefault="00EB0BC1" w:rsidP="00C738C2">
            <w:pPr>
              <w:jc w:val="both"/>
              <w:rPr>
                <w:rFonts w:ascii="Times New Roman" w:hAnsi="Times New Roman"/>
                <w:sz w:val="24"/>
                <w:szCs w:val="24"/>
              </w:rPr>
            </w:pPr>
            <w:r w:rsidRPr="002D784E">
              <w:rPr>
                <w:rFonts w:ascii="Times New Roman" w:hAnsi="Times New Roman"/>
                <w:sz w:val="24"/>
                <w:szCs w:val="24"/>
              </w:rPr>
              <w:t>1,6</w:t>
            </w:r>
          </w:p>
        </w:tc>
      </w:tr>
    </w:tbl>
    <w:p w:rsidR="00EB0BC1" w:rsidRPr="007D07A2" w:rsidRDefault="00EB0BC1" w:rsidP="000B7931">
      <w:pPr>
        <w:spacing w:after="0" w:line="240" w:lineRule="auto"/>
        <w:jc w:val="both"/>
        <w:rPr>
          <w:rFonts w:ascii="Times New Roman" w:hAnsi="Times New Roman" w:cs="Times New Roman"/>
          <w:color w:val="FF0000"/>
          <w:sz w:val="24"/>
          <w:szCs w:val="24"/>
        </w:rPr>
      </w:pPr>
    </w:p>
    <w:p w:rsidR="00EB0BC1" w:rsidRPr="007D07A2" w:rsidRDefault="00EB0BC1" w:rsidP="000B7931">
      <w:pPr>
        <w:spacing w:after="0" w:line="240" w:lineRule="auto"/>
        <w:ind w:firstLine="709"/>
        <w:jc w:val="both"/>
        <w:rPr>
          <w:rFonts w:ascii="Times New Roman" w:hAnsi="Times New Roman" w:cs="Times New Roman"/>
          <w:sz w:val="24"/>
          <w:szCs w:val="24"/>
        </w:rPr>
      </w:pPr>
      <w:r w:rsidRPr="007D07A2">
        <w:rPr>
          <w:rFonts w:ascii="Times New Roman" w:hAnsi="Times New Roman" w:cs="Times New Roman"/>
          <w:sz w:val="24"/>
          <w:szCs w:val="24"/>
        </w:rPr>
        <w:t xml:space="preserve">Нормативно оценочная шкала: </w:t>
      </w:r>
    </w:p>
    <w:p w:rsidR="00EB0BC1" w:rsidRPr="007D07A2" w:rsidRDefault="00EB0BC1" w:rsidP="000B7931">
      <w:pPr>
        <w:spacing w:after="0" w:line="240" w:lineRule="auto"/>
        <w:jc w:val="both"/>
        <w:rPr>
          <w:rFonts w:ascii="Times New Roman" w:hAnsi="Times New Roman" w:cs="Times New Roman"/>
          <w:sz w:val="24"/>
          <w:szCs w:val="24"/>
        </w:rPr>
      </w:pPr>
      <w:r w:rsidRPr="007D07A2">
        <w:rPr>
          <w:rFonts w:ascii="Times New Roman" w:hAnsi="Times New Roman" w:cs="Times New Roman"/>
          <w:sz w:val="24"/>
          <w:szCs w:val="24"/>
        </w:rPr>
        <w:t xml:space="preserve">от  0,5  до  1 соответствует </w:t>
      </w:r>
      <w:r w:rsidRPr="007D07A2">
        <w:rPr>
          <w:rFonts w:ascii="Times New Roman" w:hAnsi="Times New Roman" w:cs="Times New Roman"/>
          <w:sz w:val="24"/>
          <w:szCs w:val="24"/>
          <w:lang w:val="en-US"/>
        </w:rPr>
        <w:t>II</w:t>
      </w:r>
      <w:r w:rsidRPr="007D07A2">
        <w:rPr>
          <w:rFonts w:ascii="Times New Roman" w:hAnsi="Times New Roman" w:cs="Times New Roman"/>
          <w:sz w:val="24"/>
          <w:szCs w:val="24"/>
        </w:rPr>
        <w:t xml:space="preserve"> квалификационной категории;</w:t>
      </w:r>
    </w:p>
    <w:p w:rsidR="00EB0BC1" w:rsidRDefault="00EB0BC1" w:rsidP="000B7931">
      <w:pPr>
        <w:spacing w:after="0" w:line="240" w:lineRule="auto"/>
        <w:jc w:val="both"/>
        <w:rPr>
          <w:rFonts w:ascii="Times New Roman" w:hAnsi="Times New Roman" w:cs="Times New Roman"/>
          <w:sz w:val="24"/>
          <w:szCs w:val="24"/>
        </w:rPr>
      </w:pPr>
      <w:r w:rsidRPr="007D07A2">
        <w:rPr>
          <w:rFonts w:ascii="Times New Roman" w:hAnsi="Times New Roman" w:cs="Times New Roman"/>
          <w:sz w:val="24"/>
          <w:szCs w:val="24"/>
        </w:rPr>
        <w:t xml:space="preserve"> от  1   до   2 соответствует </w:t>
      </w:r>
      <w:r w:rsidRPr="007D07A2">
        <w:rPr>
          <w:rFonts w:ascii="Times New Roman" w:hAnsi="Times New Roman" w:cs="Times New Roman"/>
          <w:sz w:val="24"/>
          <w:szCs w:val="24"/>
          <w:lang w:val="en-US"/>
        </w:rPr>
        <w:t>I</w:t>
      </w:r>
      <w:r w:rsidRPr="007D07A2">
        <w:rPr>
          <w:rFonts w:ascii="Times New Roman" w:hAnsi="Times New Roman" w:cs="Times New Roman"/>
          <w:sz w:val="24"/>
          <w:szCs w:val="24"/>
        </w:rPr>
        <w:t xml:space="preserve">  и высшей категории. </w:t>
      </w:r>
    </w:p>
    <w:p w:rsidR="000B7931" w:rsidRDefault="000B7931" w:rsidP="000B7931">
      <w:pPr>
        <w:spacing w:after="0" w:line="240" w:lineRule="auto"/>
        <w:jc w:val="both"/>
        <w:rPr>
          <w:rFonts w:ascii="Times New Roman" w:hAnsi="Times New Roman" w:cs="Times New Roman"/>
          <w:color w:val="FF0000"/>
          <w:sz w:val="24"/>
          <w:szCs w:val="24"/>
        </w:rPr>
      </w:pPr>
    </w:p>
    <w:p w:rsidR="00EB0BC1" w:rsidRPr="007D07A2" w:rsidRDefault="000B7931" w:rsidP="00EB0BC1">
      <w:pPr>
        <w:tabs>
          <w:tab w:val="left" w:pos="2127"/>
        </w:tabs>
        <w:rPr>
          <w:rFonts w:ascii="Times New Roman" w:hAnsi="Times New Roman" w:cs="Times New Roman"/>
          <w:color w:val="FF0000"/>
          <w:sz w:val="24"/>
          <w:szCs w:val="24"/>
        </w:rPr>
      </w:pPr>
      <w:r>
        <w:rPr>
          <w:noProof/>
          <w:lang w:eastAsia="ru-RU"/>
        </w:rPr>
        <w:drawing>
          <wp:inline distT="0" distB="0" distL="0" distR="0" wp14:anchorId="5DD57378" wp14:editId="60BBBCCD">
            <wp:extent cx="6305702" cy="2948025"/>
            <wp:effectExtent l="0" t="0" r="19050" b="2413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206B6" w:rsidRDefault="00586034" w:rsidP="00D318C3">
      <w:pPr>
        <w:overflowPunct w:val="0"/>
        <w:autoSpaceDE w:val="0"/>
        <w:autoSpaceDN w:val="0"/>
        <w:adjustRightInd w:val="0"/>
        <w:ind w:left="426"/>
        <w:jc w:val="both"/>
        <w:textAlignment w:val="baseline"/>
        <w:rPr>
          <w:rFonts w:ascii="Times New Roman" w:hAnsi="Times New Roman" w:cs="Times New Roman"/>
          <w:sz w:val="24"/>
          <w:szCs w:val="24"/>
        </w:rPr>
      </w:pPr>
      <w:r w:rsidRPr="006C1D0E">
        <w:rPr>
          <w:rFonts w:ascii="Times New Roman" w:hAnsi="Times New Roman" w:cs="Times New Roman"/>
          <w:sz w:val="24"/>
          <w:szCs w:val="24"/>
        </w:rPr>
        <w:t xml:space="preserve">    </w:t>
      </w:r>
    </w:p>
    <w:p w:rsidR="00D318C3" w:rsidRDefault="00D318C3" w:rsidP="00D318C3">
      <w:pPr>
        <w:overflowPunct w:val="0"/>
        <w:autoSpaceDE w:val="0"/>
        <w:autoSpaceDN w:val="0"/>
        <w:adjustRightInd w:val="0"/>
        <w:ind w:left="426"/>
        <w:jc w:val="both"/>
        <w:textAlignment w:val="baseline"/>
        <w:rPr>
          <w:rFonts w:ascii="Times New Roman" w:hAnsi="Times New Roman" w:cs="Times New Roman"/>
          <w:b/>
          <w:color w:val="17365D" w:themeColor="text2" w:themeShade="BF"/>
          <w:sz w:val="24"/>
          <w:szCs w:val="24"/>
        </w:rPr>
      </w:pPr>
      <w:r w:rsidRPr="002D784E">
        <w:rPr>
          <w:rFonts w:ascii="Times New Roman" w:hAnsi="Times New Roman" w:cs="Times New Roman"/>
          <w:b/>
          <w:color w:val="17365D" w:themeColor="text2" w:themeShade="BF"/>
          <w:sz w:val="24"/>
          <w:szCs w:val="24"/>
        </w:rPr>
        <w:t>5.</w:t>
      </w:r>
      <w:bookmarkStart w:id="0" w:name="_GoBack"/>
      <w:r w:rsidRPr="002D784E">
        <w:rPr>
          <w:rFonts w:ascii="Times New Roman" w:hAnsi="Times New Roman" w:cs="Times New Roman"/>
          <w:b/>
          <w:color w:val="17365D" w:themeColor="text2" w:themeShade="BF"/>
          <w:sz w:val="24"/>
          <w:szCs w:val="24"/>
        </w:rPr>
        <w:t>3.Другие сведения, подтверждающие данный критерий</w:t>
      </w:r>
    </w:p>
    <w:p w:rsidR="00586034" w:rsidRPr="006C1D0E" w:rsidRDefault="00586034" w:rsidP="008206B6">
      <w:pPr>
        <w:spacing w:after="0" w:line="240" w:lineRule="auto"/>
        <w:ind w:firstLine="709"/>
        <w:jc w:val="both"/>
        <w:rPr>
          <w:rFonts w:ascii="Times New Roman" w:hAnsi="Times New Roman" w:cs="Times New Roman"/>
          <w:sz w:val="24"/>
          <w:szCs w:val="24"/>
        </w:rPr>
      </w:pPr>
      <w:r w:rsidRPr="006C1D0E">
        <w:rPr>
          <w:rFonts w:ascii="Times New Roman" w:hAnsi="Times New Roman" w:cs="Times New Roman"/>
          <w:sz w:val="24"/>
          <w:szCs w:val="24"/>
        </w:rPr>
        <w:t xml:space="preserve"> На  протяжении многих лет я являюсь председателем первичной профсоюзной организации школы.  Принимаю участие в работе районной</w:t>
      </w:r>
      <w:r w:rsidRPr="006C1D0E">
        <w:rPr>
          <w:rFonts w:ascii="Times New Roman" w:hAnsi="Times New Roman" w:cs="Times New Roman"/>
          <w:sz w:val="24"/>
          <w:szCs w:val="24"/>
        </w:rPr>
        <w:tab/>
        <w:t xml:space="preserve">профсоюзной организации, вхожу в состав школьных комиссий, веду работу по защите социально-экономических прав членов профсоюза, организую мероприятия, связанные с юбилеями педагогов и </w:t>
      </w:r>
      <w:r>
        <w:rPr>
          <w:rFonts w:ascii="Times New Roman" w:hAnsi="Times New Roman" w:cs="Times New Roman"/>
          <w:sz w:val="24"/>
          <w:szCs w:val="24"/>
        </w:rPr>
        <w:t>учителей-</w:t>
      </w:r>
      <w:r w:rsidRPr="006C1D0E">
        <w:rPr>
          <w:rFonts w:ascii="Times New Roman" w:hAnsi="Times New Roman" w:cs="Times New Roman"/>
          <w:sz w:val="24"/>
          <w:szCs w:val="24"/>
        </w:rPr>
        <w:t>пенсионеров</w:t>
      </w:r>
      <w:bookmarkEnd w:id="0"/>
      <w:r>
        <w:rPr>
          <w:rStyle w:val="af0"/>
          <w:rFonts w:ascii="Times New Roman" w:hAnsi="Times New Roman" w:cs="Times New Roman"/>
          <w:sz w:val="24"/>
          <w:szCs w:val="24"/>
        </w:rPr>
        <w:footnoteReference w:id="148"/>
      </w:r>
      <w:r>
        <w:rPr>
          <w:rFonts w:ascii="Times New Roman" w:hAnsi="Times New Roman" w:cs="Times New Roman"/>
          <w:sz w:val="24"/>
          <w:szCs w:val="24"/>
        </w:rPr>
        <w:t>,</w:t>
      </w:r>
      <w:r>
        <w:rPr>
          <w:rStyle w:val="af0"/>
          <w:rFonts w:ascii="Times New Roman" w:hAnsi="Times New Roman" w:cs="Times New Roman"/>
          <w:sz w:val="24"/>
          <w:szCs w:val="24"/>
        </w:rPr>
        <w:footnoteReference w:id="149"/>
      </w:r>
      <w:r>
        <w:rPr>
          <w:rFonts w:ascii="Times New Roman" w:hAnsi="Times New Roman" w:cs="Times New Roman"/>
          <w:sz w:val="24"/>
          <w:szCs w:val="24"/>
        </w:rPr>
        <w:t>.</w:t>
      </w:r>
      <w:r w:rsidRPr="006C1D0E">
        <w:rPr>
          <w:rFonts w:ascii="Times New Roman" w:hAnsi="Times New Roman" w:cs="Times New Roman"/>
          <w:sz w:val="24"/>
          <w:szCs w:val="24"/>
        </w:rPr>
        <w:t xml:space="preserve"> </w:t>
      </w:r>
    </w:p>
    <w:p w:rsidR="00D318C3" w:rsidRDefault="00D318C3" w:rsidP="008206B6">
      <w:pPr>
        <w:spacing w:after="0" w:line="240" w:lineRule="auto"/>
        <w:jc w:val="both"/>
        <w:rPr>
          <w:rFonts w:ascii="Times New Roman" w:hAnsi="Times New Roman" w:cs="Times New Roman"/>
          <w:b/>
          <w:sz w:val="24"/>
          <w:szCs w:val="24"/>
        </w:rPr>
      </w:pPr>
    </w:p>
    <w:p w:rsidR="00586034" w:rsidRPr="00586034" w:rsidRDefault="00586034" w:rsidP="008206B6">
      <w:pPr>
        <w:spacing w:after="0" w:line="240" w:lineRule="auto"/>
        <w:jc w:val="both"/>
        <w:rPr>
          <w:rFonts w:ascii="Times New Roman" w:hAnsi="Times New Roman" w:cs="Times New Roman"/>
          <w:sz w:val="24"/>
          <w:szCs w:val="24"/>
        </w:rPr>
      </w:pPr>
      <w:r w:rsidRPr="00586034">
        <w:rPr>
          <w:rFonts w:ascii="Times New Roman" w:hAnsi="Times New Roman" w:cs="Times New Roman"/>
          <w:b/>
          <w:sz w:val="24"/>
          <w:szCs w:val="24"/>
        </w:rPr>
        <w:t>Отзывы</w:t>
      </w:r>
      <w:r w:rsidR="00D318C3">
        <w:rPr>
          <w:rStyle w:val="af0"/>
          <w:rFonts w:ascii="Times New Roman" w:hAnsi="Times New Roman" w:cs="Times New Roman"/>
          <w:b/>
          <w:sz w:val="24"/>
          <w:szCs w:val="24"/>
        </w:rPr>
        <w:footnoteReference w:id="150"/>
      </w:r>
      <w:r w:rsidR="00D318C3">
        <w:rPr>
          <w:rFonts w:ascii="Times New Roman" w:hAnsi="Times New Roman" w:cs="Times New Roman"/>
          <w:b/>
          <w:sz w:val="24"/>
          <w:szCs w:val="24"/>
        </w:rPr>
        <w:t xml:space="preserve"> о работе</w:t>
      </w:r>
      <w:r w:rsidRPr="00586034">
        <w:rPr>
          <w:rFonts w:ascii="Times New Roman" w:hAnsi="Times New Roman" w:cs="Times New Roman"/>
          <w:b/>
          <w:sz w:val="24"/>
          <w:szCs w:val="24"/>
        </w:rPr>
        <w:t>:</w:t>
      </w:r>
      <w:r w:rsidRPr="00586034">
        <w:rPr>
          <w:rFonts w:ascii="Times New Roman" w:hAnsi="Times New Roman" w:cs="Times New Roman"/>
          <w:sz w:val="24"/>
          <w:szCs w:val="24"/>
        </w:rPr>
        <w:t xml:space="preserve"> заместителя директора по УВР</w:t>
      </w:r>
      <w:r w:rsidR="00D318C3">
        <w:rPr>
          <w:rFonts w:ascii="Times New Roman" w:hAnsi="Times New Roman" w:cs="Times New Roman"/>
          <w:sz w:val="24"/>
          <w:szCs w:val="24"/>
        </w:rPr>
        <w:t xml:space="preserve">, </w:t>
      </w:r>
      <w:r w:rsidRPr="00586034">
        <w:rPr>
          <w:rFonts w:ascii="Times New Roman" w:hAnsi="Times New Roman" w:cs="Times New Roman"/>
          <w:sz w:val="24"/>
          <w:szCs w:val="24"/>
        </w:rPr>
        <w:t>учителей начальных классов,</w:t>
      </w:r>
      <w:r w:rsidR="0018305C">
        <w:rPr>
          <w:rFonts w:ascii="Times New Roman" w:hAnsi="Times New Roman" w:cs="Times New Roman"/>
          <w:sz w:val="24"/>
          <w:szCs w:val="24"/>
        </w:rPr>
        <w:t xml:space="preserve"> </w:t>
      </w:r>
      <w:r w:rsidR="00C4671D">
        <w:rPr>
          <w:rFonts w:ascii="Times New Roman" w:hAnsi="Times New Roman" w:cs="Times New Roman"/>
          <w:sz w:val="24"/>
          <w:szCs w:val="24"/>
        </w:rPr>
        <w:t xml:space="preserve">учащихся школы, </w:t>
      </w:r>
      <w:r w:rsidR="0018305C">
        <w:rPr>
          <w:rFonts w:ascii="Times New Roman" w:hAnsi="Times New Roman" w:cs="Times New Roman"/>
          <w:sz w:val="24"/>
          <w:szCs w:val="24"/>
        </w:rPr>
        <w:t>выпускников,</w:t>
      </w:r>
      <w:r w:rsidR="00D318C3">
        <w:rPr>
          <w:rFonts w:ascii="Times New Roman" w:hAnsi="Times New Roman" w:cs="Times New Roman"/>
          <w:sz w:val="24"/>
          <w:szCs w:val="24"/>
        </w:rPr>
        <w:t xml:space="preserve"> ро</w:t>
      </w:r>
      <w:r w:rsidRPr="00586034">
        <w:rPr>
          <w:rFonts w:ascii="Times New Roman" w:hAnsi="Times New Roman" w:cs="Times New Roman"/>
          <w:sz w:val="24"/>
          <w:szCs w:val="24"/>
        </w:rPr>
        <w:t>дителей</w:t>
      </w:r>
      <w:r w:rsidR="00BA5BF3">
        <w:rPr>
          <w:rFonts w:ascii="Times New Roman" w:hAnsi="Times New Roman" w:cs="Times New Roman"/>
          <w:sz w:val="24"/>
          <w:szCs w:val="24"/>
        </w:rPr>
        <w:t>, заместителя главы администрации сельского поселения.</w:t>
      </w:r>
    </w:p>
    <w:p w:rsidR="00586034" w:rsidRPr="007D07A2" w:rsidRDefault="00586034" w:rsidP="008206B6">
      <w:pPr>
        <w:spacing w:line="240" w:lineRule="auto"/>
        <w:jc w:val="both"/>
        <w:rPr>
          <w:rFonts w:ascii="Times New Roman" w:hAnsi="Times New Roman" w:cs="Times New Roman"/>
          <w:color w:val="FF0000"/>
          <w:sz w:val="28"/>
          <w:szCs w:val="28"/>
        </w:rPr>
      </w:pPr>
    </w:p>
    <w:p w:rsidR="00EB0BC1" w:rsidRPr="007D07A2" w:rsidRDefault="00EB0BC1" w:rsidP="008206B6">
      <w:pPr>
        <w:spacing w:after="0" w:line="240" w:lineRule="auto"/>
        <w:jc w:val="both"/>
        <w:rPr>
          <w:rFonts w:ascii="Times New Roman" w:eastAsia="Times New Roman" w:hAnsi="Times New Roman" w:cs="Times New Roman"/>
          <w:b/>
          <w:color w:val="FF0000"/>
          <w:sz w:val="24"/>
          <w:szCs w:val="24"/>
          <w:lang w:eastAsia="ru-RU"/>
        </w:rPr>
      </w:pPr>
    </w:p>
    <w:sectPr w:rsidR="00EB0BC1" w:rsidRPr="007D07A2" w:rsidSect="00C07281">
      <w:headerReference w:type="even" r:id="rId54"/>
      <w:headerReference w:type="default" r:id="rId55"/>
      <w:footerReference w:type="even" r:id="rId56"/>
      <w:footerReference w:type="default" r:id="rId57"/>
      <w:headerReference w:type="first" r:id="rId58"/>
      <w:footerReference w:type="first" r:id="rId59"/>
      <w:pgSz w:w="11906" w:h="16838"/>
      <w:pgMar w:top="1134" w:right="680"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FF2" w:rsidRDefault="00CD1FF2" w:rsidP="00572C0E">
      <w:pPr>
        <w:spacing w:after="0" w:line="240" w:lineRule="auto"/>
      </w:pPr>
      <w:r>
        <w:separator/>
      </w:r>
    </w:p>
  </w:endnote>
  <w:endnote w:type="continuationSeparator" w:id="0">
    <w:p w:rsidR="00CD1FF2" w:rsidRDefault="00CD1FF2" w:rsidP="00572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DC1" w:rsidRDefault="00380DC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704411"/>
      <w:docPartObj>
        <w:docPartGallery w:val="Page Numbers (Bottom of Page)"/>
        <w:docPartUnique/>
      </w:docPartObj>
    </w:sdtPr>
    <w:sdtContent>
      <w:p w:rsidR="00380DC1" w:rsidRDefault="00380DC1">
        <w:pPr>
          <w:pStyle w:val="a6"/>
          <w:jc w:val="right"/>
        </w:pPr>
        <w:r>
          <w:fldChar w:fldCharType="begin"/>
        </w:r>
        <w:r>
          <w:instrText>PAGE   \* MERGEFORMAT</w:instrText>
        </w:r>
        <w:r>
          <w:fldChar w:fldCharType="separate"/>
        </w:r>
        <w:r w:rsidR="002115CA" w:rsidRPr="002115CA">
          <w:rPr>
            <w:noProof/>
            <w:lang w:val="ru-RU"/>
          </w:rPr>
          <w:t>38</w:t>
        </w:r>
        <w:r>
          <w:fldChar w:fldCharType="end"/>
        </w:r>
      </w:p>
    </w:sdtContent>
  </w:sdt>
  <w:p w:rsidR="00380DC1" w:rsidRDefault="00380DC1" w:rsidP="000749D9">
    <w:pPr>
      <w:pStyle w:val="a6"/>
      <w:jc w:val="center"/>
      <w:rPr>
        <w:lang w:val="ru-RU"/>
      </w:rPr>
    </w:pPr>
    <w:r>
      <w:rPr>
        <w:lang w:val="ru-RU"/>
      </w:rPr>
      <w:t>Директор МКОУ СОШ с</w:t>
    </w:r>
    <w:proofErr w:type="gramStart"/>
    <w:r>
      <w:rPr>
        <w:lang w:val="ru-RU"/>
      </w:rPr>
      <w:t>.Г</w:t>
    </w:r>
    <w:proofErr w:type="gramEnd"/>
    <w:r>
      <w:rPr>
        <w:lang w:val="ru-RU"/>
      </w:rPr>
      <w:t>аровка-2</w:t>
    </w:r>
  </w:p>
  <w:p w:rsidR="00380DC1" w:rsidRPr="00153DCA" w:rsidRDefault="00380DC1" w:rsidP="000749D9">
    <w:pPr>
      <w:pStyle w:val="a6"/>
      <w:jc w:val="center"/>
      <w:rPr>
        <w:lang w:val="ru-RU"/>
      </w:rPr>
    </w:pPr>
    <w:r>
      <w:rPr>
        <w:lang w:val="ru-RU"/>
      </w:rPr>
      <w:t xml:space="preserve">                                    </w:t>
    </w:r>
    <w:proofErr w:type="spellStart"/>
    <w:r>
      <w:rPr>
        <w:lang w:val="ru-RU"/>
      </w:rPr>
      <w:t>И.В.Белашова</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DC1" w:rsidRDefault="00380DC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FF2" w:rsidRDefault="00CD1FF2" w:rsidP="00572C0E">
      <w:pPr>
        <w:spacing w:after="0" w:line="240" w:lineRule="auto"/>
      </w:pPr>
      <w:r>
        <w:separator/>
      </w:r>
    </w:p>
  </w:footnote>
  <w:footnote w:type="continuationSeparator" w:id="0">
    <w:p w:rsidR="00CD1FF2" w:rsidRDefault="00CD1FF2" w:rsidP="00572C0E">
      <w:pPr>
        <w:spacing w:after="0" w:line="240" w:lineRule="auto"/>
      </w:pPr>
      <w:r>
        <w:continuationSeparator/>
      </w:r>
    </w:p>
  </w:footnote>
  <w:footnote w:id="1">
    <w:p w:rsidR="00380DC1" w:rsidRDefault="00380DC1" w:rsidP="00572C0E">
      <w:pPr>
        <w:pStyle w:val="ae"/>
      </w:pPr>
      <w:r>
        <w:rPr>
          <w:rStyle w:val="af0"/>
        </w:rPr>
        <w:footnoteRef/>
      </w:r>
      <w:r>
        <w:t xml:space="preserve"> </w:t>
      </w:r>
    </w:p>
  </w:footnote>
  <w:footnote w:id="2">
    <w:p w:rsidR="00380DC1" w:rsidRDefault="00380DC1" w:rsidP="00572C0E">
      <w:pPr>
        <w:pStyle w:val="ae"/>
      </w:pPr>
      <w:r>
        <w:rPr>
          <w:rStyle w:val="af0"/>
        </w:rPr>
        <w:footnoteRef/>
      </w:r>
      <w:r>
        <w:t xml:space="preserve"> Приложение 2 «Копия диплома о профессиональном образовании»</w:t>
      </w:r>
    </w:p>
  </w:footnote>
  <w:footnote w:id="3">
    <w:p w:rsidR="00380DC1" w:rsidRDefault="00380DC1" w:rsidP="00572C0E">
      <w:pPr>
        <w:pStyle w:val="ae"/>
      </w:pPr>
      <w:r>
        <w:rPr>
          <w:rStyle w:val="af0"/>
        </w:rPr>
        <w:footnoteRef/>
      </w:r>
      <w:r>
        <w:t xml:space="preserve"> Приложение 3 «Копия трудовой книжки»</w:t>
      </w:r>
    </w:p>
  </w:footnote>
  <w:footnote w:id="4">
    <w:p w:rsidR="00380DC1" w:rsidRDefault="00380DC1" w:rsidP="00572C0E">
      <w:pPr>
        <w:pStyle w:val="ae"/>
      </w:pPr>
      <w:r>
        <w:rPr>
          <w:rStyle w:val="af0"/>
        </w:rPr>
        <w:footnoteRef/>
      </w:r>
      <w:r>
        <w:t xml:space="preserve"> Приложение 4 «Копия аттестационного листа»</w:t>
      </w:r>
    </w:p>
  </w:footnote>
  <w:footnote w:id="5">
    <w:p w:rsidR="00380DC1" w:rsidRPr="00E32004" w:rsidRDefault="00380DC1">
      <w:pPr>
        <w:pStyle w:val="ae"/>
        <w:rPr>
          <w:lang w:val="ru-RU"/>
        </w:rPr>
      </w:pPr>
      <w:r>
        <w:rPr>
          <w:rStyle w:val="af0"/>
        </w:rPr>
        <w:footnoteRef/>
      </w:r>
      <w:r>
        <w:t xml:space="preserve"> </w:t>
      </w:r>
      <w:r>
        <w:rPr>
          <w:lang w:val="ru-RU"/>
        </w:rPr>
        <w:t xml:space="preserve">Копия календарно-тематического планирования для 2-го класса  на 1 четверть </w:t>
      </w:r>
    </w:p>
  </w:footnote>
  <w:footnote w:id="6">
    <w:p w:rsidR="00380DC1" w:rsidRPr="001A7EDC" w:rsidRDefault="00380DC1" w:rsidP="00572C0E">
      <w:pPr>
        <w:pStyle w:val="ae"/>
        <w:rPr>
          <w:lang w:val="ru-RU"/>
        </w:rPr>
      </w:pPr>
      <w:r>
        <w:rPr>
          <w:rStyle w:val="af0"/>
        </w:rPr>
        <w:footnoteRef/>
      </w:r>
      <w:r>
        <w:t xml:space="preserve"> </w:t>
      </w:r>
      <w:r>
        <w:rPr>
          <w:lang w:val="ru-RU"/>
        </w:rPr>
        <w:t xml:space="preserve">Копия рабочей программы по английскому языку для 2-го класса </w:t>
      </w:r>
    </w:p>
  </w:footnote>
  <w:footnote w:id="7">
    <w:p w:rsidR="00380DC1" w:rsidRPr="0009148E" w:rsidRDefault="00380DC1" w:rsidP="00572C0E">
      <w:pPr>
        <w:pStyle w:val="ae"/>
        <w:rPr>
          <w:lang w:val="ru-RU"/>
        </w:rPr>
      </w:pPr>
      <w:r>
        <w:rPr>
          <w:rStyle w:val="af0"/>
        </w:rPr>
        <w:footnoteRef/>
      </w:r>
      <w:r>
        <w:t xml:space="preserve"> </w:t>
      </w:r>
      <w:r>
        <w:rPr>
          <w:lang w:val="ru-RU"/>
        </w:rPr>
        <w:t>Копия рабочей программы и календарно-тематического планирования для 5-го класса на 1 четверть</w:t>
      </w:r>
    </w:p>
  </w:footnote>
  <w:footnote w:id="8">
    <w:p w:rsidR="00380DC1" w:rsidRPr="004525B2" w:rsidRDefault="00380DC1" w:rsidP="00572C0E">
      <w:pPr>
        <w:pStyle w:val="ae"/>
      </w:pPr>
      <w:r>
        <w:rPr>
          <w:rStyle w:val="af0"/>
        </w:rPr>
        <w:footnoteRef/>
      </w:r>
      <w:r>
        <w:t xml:space="preserve"> </w:t>
      </w:r>
      <w:r>
        <w:rPr>
          <w:lang w:val="ru-RU"/>
        </w:rPr>
        <w:t xml:space="preserve">Копия Календарно-тематического планирования для 10-го класса на 1 полугодие </w:t>
      </w:r>
    </w:p>
  </w:footnote>
  <w:footnote w:id="9">
    <w:p w:rsidR="00380DC1" w:rsidRPr="00807BD4" w:rsidRDefault="00380DC1">
      <w:pPr>
        <w:pStyle w:val="ae"/>
        <w:rPr>
          <w:lang w:val="ru-RU"/>
        </w:rPr>
      </w:pPr>
      <w:r>
        <w:rPr>
          <w:rStyle w:val="af0"/>
        </w:rPr>
        <w:footnoteRef/>
      </w:r>
      <w:r>
        <w:t xml:space="preserve"> </w:t>
      </w:r>
      <w:r>
        <w:rPr>
          <w:lang w:val="ru-RU"/>
        </w:rPr>
        <w:t xml:space="preserve">Фотографии с уроков с Семёновым Никитой </w:t>
      </w:r>
    </w:p>
  </w:footnote>
  <w:footnote w:id="10">
    <w:p w:rsidR="00380DC1" w:rsidRPr="00281A59" w:rsidRDefault="00380DC1" w:rsidP="00607891">
      <w:pPr>
        <w:pStyle w:val="ae"/>
        <w:rPr>
          <w:lang w:val="ru-RU"/>
        </w:rPr>
      </w:pPr>
      <w:r>
        <w:rPr>
          <w:rStyle w:val="af0"/>
        </w:rPr>
        <w:footnoteRef/>
      </w:r>
      <w:r>
        <w:t xml:space="preserve"> </w:t>
      </w:r>
      <w:r>
        <w:rPr>
          <w:lang w:val="ru-RU"/>
        </w:rPr>
        <w:t xml:space="preserve">Копия календарно-тематического планирования  для домашнего обучения Семенова Никиты на 1 полугодие </w:t>
      </w:r>
    </w:p>
  </w:footnote>
  <w:footnote w:id="11">
    <w:p w:rsidR="00380DC1" w:rsidRPr="008346E5" w:rsidRDefault="00380DC1">
      <w:pPr>
        <w:pStyle w:val="ae"/>
        <w:rPr>
          <w:lang w:val="ru-RU"/>
        </w:rPr>
      </w:pPr>
      <w:r>
        <w:rPr>
          <w:rStyle w:val="af0"/>
        </w:rPr>
        <w:footnoteRef/>
      </w:r>
      <w:r>
        <w:t xml:space="preserve"> </w:t>
      </w:r>
      <w:r>
        <w:rPr>
          <w:lang w:val="ru-RU"/>
        </w:rPr>
        <w:t xml:space="preserve">Конспект урока во 2 классе </w:t>
      </w:r>
    </w:p>
  </w:footnote>
  <w:footnote w:id="12">
    <w:p w:rsidR="00380DC1" w:rsidRPr="00B207E9" w:rsidRDefault="00380DC1" w:rsidP="00B207E9">
      <w:pPr>
        <w:pStyle w:val="ae"/>
        <w:rPr>
          <w:lang w:val="ru-RU"/>
        </w:rPr>
      </w:pPr>
      <w:r>
        <w:rPr>
          <w:rStyle w:val="af0"/>
        </w:rPr>
        <w:footnoteRef/>
      </w:r>
      <w:r>
        <w:t xml:space="preserve"> Конспект урока</w:t>
      </w:r>
      <w:r>
        <w:rPr>
          <w:lang w:val="ru-RU"/>
        </w:rPr>
        <w:t xml:space="preserve"> в 8 классе </w:t>
      </w:r>
    </w:p>
  </w:footnote>
  <w:footnote w:id="13">
    <w:p w:rsidR="00380DC1" w:rsidRPr="00B207E9" w:rsidRDefault="00380DC1" w:rsidP="00B207E9">
      <w:pPr>
        <w:pStyle w:val="ae"/>
        <w:rPr>
          <w:lang w:val="ru-RU"/>
        </w:rPr>
      </w:pPr>
      <w:r>
        <w:rPr>
          <w:rStyle w:val="af0"/>
        </w:rPr>
        <w:footnoteRef/>
      </w:r>
      <w:r>
        <w:t xml:space="preserve"> Конспект урока</w:t>
      </w:r>
      <w:r>
        <w:rPr>
          <w:lang w:val="ru-RU"/>
        </w:rPr>
        <w:t xml:space="preserve"> в 9 классе </w:t>
      </w:r>
    </w:p>
  </w:footnote>
  <w:footnote w:id="14">
    <w:p w:rsidR="00380DC1" w:rsidRPr="003919FC" w:rsidRDefault="00380DC1">
      <w:pPr>
        <w:pStyle w:val="ae"/>
        <w:rPr>
          <w:lang w:val="ru-RU"/>
        </w:rPr>
      </w:pPr>
      <w:r>
        <w:rPr>
          <w:rStyle w:val="af0"/>
        </w:rPr>
        <w:footnoteRef/>
      </w:r>
      <w:r>
        <w:t xml:space="preserve"> </w:t>
      </w:r>
      <w:r>
        <w:rPr>
          <w:lang w:val="ru-RU"/>
        </w:rPr>
        <w:t>Фотографии с наглядными  пособиями  к УМК для 2 –</w:t>
      </w:r>
      <w:proofErr w:type="spellStart"/>
      <w:r>
        <w:rPr>
          <w:lang w:val="ru-RU"/>
        </w:rPr>
        <w:t>го</w:t>
      </w:r>
      <w:proofErr w:type="spellEnd"/>
      <w:r>
        <w:rPr>
          <w:lang w:val="ru-RU"/>
        </w:rPr>
        <w:t xml:space="preserve"> класса </w:t>
      </w:r>
    </w:p>
  </w:footnote>
  <w:footnote w:id="15">
    <w:p w:rsidR="00380DC1" w:rsidRPr="005B02F2" w:rsidRDefault="00380DC1">
      <w:pPr>
        <w:pStyle w:val="ae"/>
        <w:rPr>
          <w:lang w:val="ru-RU"/>
        </w:rPr>
      </w:pPr>
      <w:r>
        <w:rPr>
          <w:rStyle w:val="af0"/>
        </w:rPr>
        <w:footnoteRef/>
      </w:r>
      <w:r>
        <w:t xml:space="preserve"> </w:t>
      </w:r>
      <w:r>
        <w:rPr>
          <w:lang w:val="ru-RU"/>
        </w:rPr>
        <w:t xml:space="preserve">Выполнение проекта в группах </w:t>
      </w:r>
    </w:p>
  </w:footnote>
  <w:footnote w:id="16">
    <w:p w:rsidR="00380DC1" w:rsidRPr="007652E7" w:rsidRDefault="00380DC1">
      <w:pPr>
        <w:pStyle w:val="ae"/>
        <w:rPr>
          <w:lang w:val="ru-RU"/>
        </w:rPr>
      </w:pPr>
      <w:r>
        <w:rPr>
          <w:rStyle w:val="af0"/>
        </w:rPr>
        <w:footnoteRef/>
      </w:r>
      <w:r>
        <w:t xml:space="preserve"> </w:t>
      </w:r>
      <w:r>
        <w:rPr>
          <w:lang w:val="ru-RU"/>
        </w:rPr>
        <w:t xml:space="preserve">Фотографии учащихся 2-го класса </w:t>
      </w:r>
    </w:p>
  </w:footnote>
  <w:footnote w:id="17">
    <w:p w:rsidR="00380DC1" w:rsidRPr="005B02F2" w:rsidRDefault="00380DC1">
      <w:pPr>
        <w:pStyle w:val="ae"/>
        <w:rPr>
          <w:lang w:val="ru-RU"/>
        </w:rPr>
      </w:pPr>
      <w:r>
        <w:rPr>
          <w:rStyle w:val="af0"/>
        </w:rPr>
        <w:footnoteRef/>
      </w:r>
      <w:r>
        <w:t xml:space="preserve"> </w:t>
      </w:r>
      <w:r>
        <w:rPr>
          <w:lang w:val="ru-RU"/>
        </w:rPr>
        <w:t xml:space="preserve">Проект учащегося 7 класса </w:t>
      </w:r>
    </w:p>
  </w:footnote>
  <w:footnote w:id="18">
    <w:p w:rsidR="00380DC1" w:rsidRPr="00ED1D63" w:rsidRDefault="00380DC1">
      <w:pPr>
        <w:pStyle w:val="ae"/>
        <w:rPr>
          <w:lang w:val="ru-RU"/>
        </w:rPr>
      </w:pPr>
      <w:r>
        <w:rPr>
          <w:rStyle w:val="af0"/>
        </w:rPr>
        <w:footnoteRef/>
      </w:r>
      <w:r>
        <w:t xml:space="preserve"> </w:t>
      </w:r>
      <w:r>
        <w:rPr>
          <w:lang w:val="ru-RU"/>
        </w:rPr>
        <w:t xml:space="preserve">Фотографии с уроков в 5 классе </w:t>
      </w:r>
    </w:p>
  </w:footnote>
  <w:footnote w:id="19">
    <w:p w:rsidR="00380DC1" w:rsidRPr="005D539A" w:rsidRDefault="00380DC1">
      <w:pPr>
        <w:pStyle w:val="ae"/>
        <w:rPr>
          <w:lang w:val="ru-RU"/>
        </w:rPr>
      </w:pPr>
      <w:r>
        <w:rPr>
          <w:rStyle w:val="af0"/>
        </w:rPr>
        <w:footnoteRef/>
      </w:r>
      <w:r>
        <w:t xml:space="preserve"> </w:t>
      </w:r>
      <w:r>
        <w:rPr>
          <w:lang w:val="ru-RU"/>
        </w:rPr>
        <w:t xml:space="preserve">Тест для 11 класса </w:t>
      </w:r>
    </w:p>
  </w:footnote>
  <w:footnote w:id="20">
    <w:p w:rsidR="00380DC1" w:rsidRPr="009E2BE9" w:rsidRDefault="00380DC1">
      <w:pPr>
        <w:pStyle w:val="ae"/>
        <w:rPr>
          <w:lang w:val="ru-RU"/>
        </w:rPr>
      </w:pPr>
      <w:r>
        <w:rPr>
          <w:rStyle w:val="af0"/>
        </w:rPr>
        <w:footnoteRef/>
      </w:r>
      <w:r>
        <w:t xml:space="preserve"> </w:t>
      </w:r>
      <w:r>
        <w:rPr>
          <w:lang w:val="ru-RU"/>
        </w:rPr>
        <w:t xml:space="preserve">Тест для 6-го класса </w:t>
      </w:r>
    </w:p>
  </w:footnote>
  <w:footnote w:id="21">
    <w:p w:rsidR="00380DC1" w:rsidRPr="00ED1D63" w:rsidRDefault="00380DC1">
      <w:pPr>
        <w:pStyle w:val="ae"/>
        <w:rPr>
          <w:lang w:val="ru-RU"/>
        </w:rPr>
      </w:pPr>
      <w:r>
        <w:rPr>
          <w:rStyle w:val="af0"/>
        </w:rPr>
        <w:footnoteRef/>
      </w:r>
      <w:r>
        <w:t xml:space="preserve"> </w:t>
      </w:r>
      <w:r>
        <w:rPr>
          <w:lang w:val="ru-RU"/>
        </w:rPr>
        <w:t>Скриншот презентации к уроку в 11 классе по теме «Кинематограф»</w:t>
      </w:r>
    </w:p>
  </w:footnote>
  <w:footnote w:id="22">
    <w:p w:rsidR="00380DC1" w:rsidRPr="004A0B2E" w:rsidRDefault="00380DC1" w:rsidP="00572C0E">
      <w:pPr>
        <w:pStyle w:val="ae"/>
        <w:rPr>
          <w:lang w:val="ru-RU"/>
        </w:rPr>
      </w:pPr>
      <w:r>
        <w:rPr>
          <w:rStyle w:val="af0"/>
        </w:rPr>
        <w:footnoteRef/>
      </w:r>
      <w:r>
        <w:t xml:space="preserve"> </w:t>
      </w:r>
      <w:r>
        <w:rPr>
          <w:lang w:val="ru-RU"/>
        </w:rPr>
        <w:t>Скриншот п</w:t>
      </w:r>
      <w:r>
        <w:t>резентаци</w:t>
      </w:r>
      <w:r>
        <w:rPr>
          <w:lang w:val="ru-RU"/>
        </w:rPr>
        <w:t>и</w:t>
      </w:r>
      <w:r>
        <w:t xml:space="preserve"> к уроку </w:t>
      </w:r>
      <w:r>
        <w:rPr>
          <w:lang w:val="ru-RU"/>
        </w:rPr>
        <w:t xml:space="preserve">«П.И. Чайковский» в 9 классе </w:t>
      </w:r>
    </w:p>
  </w:footnote>
  <w:footnote w:id="23">
    <w:p w:rsidR="00380DC1" w:rsidRPr="00B80C2D" w:rsidRDefault="00380DC1">
      <w:pPr>
        <w:pStyle w:val="ae"/>
        <w:rPr>
          <w:lang w:val="ru-RU"/>
        </w:rPr>
      </w:pPr>
      <w:r>
        <w:rPr>
          <w:rStyle w:val="af0"/>
        </w:rPr>
        <w:footnoteRef/>
      </w:r>
      <w:r>
        <w:t xml:space="preserve"> </w:t>
      </w:r>
      <w:r>
        <w:rPr>
          <w:lang w:val="ru-RU"/>
        </w:rPr>
        <w:t xml:space="preserve">Скриншот презентация для фонетической зарядки </w:t>
      </w:r>
    </w:p>
  </w:footnote>
  <w:footnote w:id="24">
    <w:p w:rsidR="00380DC1" w:rsidRPr="00B80C2D" w:rsidRDefault="00380DC1">
      <w:pPr>
        <w:pStyle w:val="ae"/>
        <w:rPr>
          <w:lang w:val="ru-RU"/>
        </w:rPr>
      </w:pPr>
      <w:r>
        <w:rPr>
          <w:rStyle w:val="af0"/>
        </w:rPr>
        <w:footnoteRef/>
      </w:r>
      <w:r>
        <w:t xml:space="preserve"> </w:t>
      </w:r>
      <w:r>
        <w:rPr>
          <w:lang w:val="ru-RU"/>
        </w:rPr>
        <w:t xml:space="preserve">Скриншот таблицы английских звуков и фотография  с урока </w:t>
      </w:r>
    </w:p>
  </w:footnote>
  <w:footnote w:id="25">
    <w:p w:rsidR="00380DC1" w:rsidRPr="0024767D" w:rsidRDefault="00380DC1">
      <w:pPr>
        <w:pStyle w:val="ae"/>
        <w:rPr>
          <w:lang w:val="ru-RU"/>
        </w:rPr>
      </w:pPr>
      <w:r>
        <w:rPr>
          <w:rStyle w:val="af0"/>
        </w:rPr>
        <w:footnoteRef/>
      </w:r>
      <w:r>
        <w:t xml:space="preserve"> </w:t>
      </w:r>
      <w:r>
        <w:rPr>
          <w:lang w:val="ru-RU"/>
        </w:rPr>
        <w:t xml:space="preserve">Фотографии с уроков с применением ЦОР </w:t>
      </w:r>
    </w:p>
  </w:footnote>
  <w:footnote w:id="26">
    <w:p w:rsidR="00380DC1" w:rsidRPr="009A13BD" w:rsidRDefault="00380DC1" w:rsidP="00572C0E">
      <w:pPr>
        <w:pStyle w:val="ae"/>
        <w:rPr>
          <w:lang w:val="ru-RU"/>
        </w:rPr>
      </w:pPr>
      <w:r>
        <w:rPr>
          <w:rStyle w:val="af0"/>
        </w:rPr>
        <w:footnoteRef/>
      </w:r>
      <w:r>
        <w:t xml:space="preserve"> </w:t>
      </w:r>
      <w:r>
        <w:rPr>
          <w:lang w:val="ru-RU"/>
        </w:rPr>
        <w:t xml:space="preserve">Скриншот электронной почты </w:t>
      </w:r>
    </w:p>
  </w:footnote>
  <w:footnote w:id="27">
    <w:p w:rsidR="00380DC1" w:rsidRPr="00432668" w:rsidRDefault="00380DC1">
      <w:pPr>
        <w:pStyle w:val="ae"/>
        <w:rPr>
          <w:lang w:val="ru-RU"/>
        </w:rPr>
      </w:pPr>
      <w:r>
        <w:rPr>
          <w:rStyle w:val="af0"/>
        </w:rPr>
        <w:footnoteRef/>
      </w:r>
      <w:r>
        <w:t xml:space="preserve"> </w:t>
      </w:r>
      <w:r>
        <w:rPr>
          <w:lang w:val="ru-RU"/>
        </w:rPr>
        <w:t xml:space="preserve">Копия справки с курсов </w:t>
      </w:r>
    </w:p>
  </w:footnote>
  <w:footnote w:id="28">
    <w:p w:rsidR="00380DC1" w:rsidRPr="00432668" w:rsidRDefault="00380DC1">
      <w:pPr>
        <w:pStyle w:val="ae"/>
        <w:rPr>
          <w:lang w:val="ru-RU"/>
        </w:rPr>
      </w:pPr>
      <w:r>
        <w:rPr>
          <w:rStyle w:val="af0"/>
        </w:rPr>
        <w:footnoteRef/>
      </w:r>
      <w:r>
        <w:t xml:space="preserve"> </w:t>
      </w:r>
      <w:r>
        <w:rPr>
          <w:lang w:val="ru-RU"/>
        </w:rPr>
        <w:t xml:space="preserve">Копия справки с курсов </w:t>
      </w:r>
    </w:p>
  </w:footnote>
  <w:footnote w:id="29">
    <w:p w:rsidR="00380DC1" w:rsidRPr="00AC0E39" w:rsidRDefault="00380DC1" w:rsidP="00572C0E">
      <w:pPr>
        <w:pStyle w:val="ae"/>
        <w:rPr>
          <w:lang w:val="ru-RU"/>
        </w:rPr>
      </w:pPr>
      <w:r>
        <w:rPr>
          <w:rStyle w:val="af0"/>
        </w:rPr>
        <w:footnoteRef/>
      </w:r>
      <w:r>
        <w:t xml:space="preserve"> </w:t>
      </w:r>
      <w:r>
        <w:rPr>
          <w:lang w:val="ru-RU"/>
        </w:rPr>
        <w:t xml:space="preserve">Фотографии с уроков во 2-ом классе </w:t>
      </w:r>
    </w:p>
  </w:footnote>
  <w:footnote w:id="30">
    <w:p w:rsidR="00380DC1" w:rsidRPr="007727DF" w:rsidRDefault="00380DC1">
      <w:pPr>
        <w:pStyle w:val="ae"/>
        <w:rPr>
          <w:lang w:val="ru-RU"/>
        </w:rPr>
      </w:pPr>
      <w:r>
        <w:rPr>
          <w:rStyle w:val="af0"/>
        </w:rPr>
        <w:footnoteRef/>
      </w:r>
      <w:r>
        <w:t xml:space="preserve"> </w:t>
      </w:r>
      <w:r>
        <w:rPr>
          <w:lang w:val="ru-RU"/>
        </w:rPr>
        <w:t xml:space="preserve">Скриншот заданий по грамматике </w:t>
      </w:r>
    </w:p>
  </w:footnote>
  <w:footnote w:id="31">
    <w:p w:rsidR="00380DC1" w:rsidRPr="0024767D" w:rsidRDefault="00380DC1">
      <w:pPr>
        <w:pStyle w:val="ae"/>
      </w:pPr>
      <w:r>
        <w:rPr>
          <w:rStyle w:val="af0"/>
        </w:rPr>
        <w:footnoteRef/>
      </w:r>
      <w:r>
        <w:rPr>
          <w:lang w:val="ru-RU"/>
        </w:rPr>
        <w:t xml:space="preserve">Скриншот электронной страницы </w:t>
      </w:r>
      <w:r>
        <w:t xml:space="preserve"> </w:t>
      </w:r>
    </w:p>
  </w:footnote>
  <w:footnote w:id="32">
    <w:p w:rsidR="00380DC1" w:rsidRPr="00B6053C" w:rsidRDefault="00380DC1">
      <w:pPr>
        <w:pStyle w:val="ae"/>
      </w:pPr>
      <w:r>
        <w:rPr>
          <w:rStyle w:val="af0"/>
        </w:rPr>
        <w:footnoteRef/>
      </w:r>
      <w:r>
        <w:t xml:space="preserve"> </w:t>
      </w:r>
      <w:r>
        <w:rPr>
          <w:lang w:val="ru-RU"/>
        </w:rPr>
        <w:t xml:space="preserve">Фотографии физкультминутки  </w:t>
      </w:r>
    </w:p>
  </w:footnote>
  <w:footnote w:id="33">
    <w:p w:rsidR="00380DC1" w:rsidRPr="00B6053C" w:rsidRDefault="00380DC1">
      <w:pPr>
        <w:pStyle w:val="ae"/>
        <w:rPr>
          <w:lang w:val="ru-RU"/>
        </w:rPr>
      </w:pPr>
      <w:r>
        <w:rPr>
          <w:rStyle w:val="af0"/>
        </w:rPr>
        <w:footnoteRef/>
      </w:r>
      <w:r>
        <w:t xml:space="preserve"> </w:t>
      </w:r>
      <w:r>
        <w:rPr>
          <w:lang w:val="ru-RU"/>
        </w:rPr>
        <w:t xml:space="preserve">Фотографии с уроков </w:t>
      </w:r>
    </w:p>
  </w:footnote>
  <w:footnote w:id="34">
    <w:p w:rsidR="00380DC1" w:rsidRPr="00C9561D" w:rsidRDefault="00380DC1">
      <w:pPr>
        <w:pStyle w:val="ae"/>
        <w:rPr>
          <w:lang w:val="ru-RU"/>
        </w:rPr>
      </w:pPr>
      <w:r>
        <w:rPr>
          <w:rStyle w:val="af0"/>
        </w:rPr>
        <w:footnoteRef/>
      </w:r>
      <w:r>
        <w:t xml:space="preserve"> </w:t>
      </w:r>
      <w:r>
        <w:rPr>
          <w:lang w:val="ru-RU"/>
        </w:rPr>
        <w:t xml:space="preserve">Скриншот  учебного мультфильма </w:t>
      </w:r>
    </w:p>
  </w:footnote>
  <w:footnote w:id="35">
    <w:p w:rsidR="00380DC1" w:rsidRPr="00B6053C" w:rsidRDefault="00380DC1">
      <w:pPr>
        <w:pStyle w:val="ae"/>
        <w:rPr>
          <w:lang w:val="ru-RU"/>
        </w:rPr>
      </w:pPr>
      <w:r>
        <w:rPr>
          <w:rStyle w:val="af0"/>
        </w:rPr>
        <w:footnoteRef/>
      </w:r>
      <w:r>
        <w:t xml:space="preserve"> </w:t>
      </w:r>
      <w:r>
        <w:rPr>
          <w:lang w:val="ru-RU"/>
        </w:rPr>
        <w:t xml:space="preserve">Фотография с урока в 3-ем классе </w:t>
      </w:r>
    </w:p>
  </w:footnote>
  <w:footnote w:id="36">
    <w:p w:rsidR="00380DC1" w:rsidRPr="003409C1" w:rsidRDefault="00380DC1">
      <w:pPr>
        <w:pStyle w:val="ae"/>
        <w:rPr>
          <w:lang w:val="ru-RU"/>
        </w:rPr>
      </w:pPr>
      <w:r>
        <w:rPr>
          <w:rStyle w:val="af0"/>
        </w:rPr>
        <w:footnoteRef/>
      </w:r>
      <w:r>
        <w:t xml:space="preserve"> </w:t>
      </w:r>
      <w:r>
        <w:rPr>
          <w:lang w:val="ru-RU"/>
        </w:rPr>
        <w:t xml:space="preserve">Фотографии с уроков во вторых классах </w:t>
      </w:r>
    </w:p>
  </w:footnote>
  <w:footnote w:id="37">
    <w:p w:rsidR="00380DC1" w:rsidRPr="00D327E7" w:rsidRDefault="00380DC1">
      <w:pPr>
        <w:pStyle w:val="ae"/>
        <w:rPr>
          <w:lang w:val="ru-RU"/>
        </w:rPr>
      </w:pPr>
      <w:r>
        <w:rPr>
          <w:rStyle w:val="af0"/>
        </w:rPr>
        <w:footnoteRef/>
      </w:r>
      <w:r>
        <w:t xml:space="preserve"> </w:t>
      </w:r>
      <w:r>
        <w:rPr>
          <w:lang w:val="ru-RU"/>
        </w:rPr>
        <w:t xml:space="preserve">Скриншот программы караоке </w:t>
      </w:r>
    </w:p>
  </w:footnote>
  <w:footnote w:id="38">
    <w:p w:rsidR="00380DC1" w:rsidRPr="00016DC4" w:rsidRDefault="00380DC1">
      <w:pPr>
        <w:pStyle w:val="ae"/>
        <w:rPr>
          <w:lang w:val="ru-RU"/>
        </w:rPr>
      </w:pPr>
      <w:r>
        <w:rPr>
          <w:rStyle w:val="af0"/>
        </w:rPr>
        <w:footnoteRef/>
      </w:r>
      <w:r>
        <w:t xml:space="preserve"> </w:t>
      </w:r>
      <w:r>
        <w:rPr>
          <w:lang w:val="ru-RU"/>
        </w:rPr>
        <w:t xml:space="preserve">Скриншот заданий </w:t>
      </w:r>
    </w:p>
  </w:footnote>
  <w:footnote w:id="39">
    <w:p w:rsidR="00380DC1" w:rsidRPr="007643B8" w:rsidRDefault="00380DC1">
      <w:pPr>
        <w:pStyle w:val="ae"/>
        <w:rPr>
          <w:lang w:val="ru-RU"/>
        </w:rPr>
      </w:pPr>
      <w:r>
        <w:rPr>
          <w:rStyle w:val="af0"/>
        </w:rPr>
        <w:footnoteRef/>
      </w:r>
      <w:r>
        <w:t xml:space="preserve"> </w:t>
      </w:r>
      <w:r>
        <w:rPr>
          <w:lang w:val="ru-RU"/>
        </w:rPr>
        <w:t xml:space="preserve">Скриншот электронной страницы </w:t>
      </w:r>
    </w:p>
  </w:footnote>
  <w:footnote w:id="40">
    <w:p w:rsidR="00380DC1" w:rsidRPr="0039176A" w:rsidRDefault="00380DC1">
      <w:pPr>
        <w:pStyle w:val="ae"/>
        <w:rPr>
          <w:lang w:val="ru-RU"/>
        </w:rPr>
      </w:pPr>
      <w:r>
        <w:rPr>
          <w:rStyle w:val="af0"/>
        </w:rPr>
        <w:footnoteRef/>
      </w:r>
      <w:r>
        <w:t xml:space="preserve"> </w:t>
      </w:r>
      <w:r>
        <w:rPr>
          <w:lang w:val="ru-RU"/>
        </w:rPr>
        <w:t xml:space="preserve">Копия диплома </w:t>
      </w:r>
    </w:p>
  </w:footnote>
  <w:footnote w:id="41">
    <w:p w:rsidR="00380DC1" w:rsidRPr="00006837" w:rsidRDefault="00380DC1">
      <w:pPr>
        <w:pStyle w:val="ae"/>
      </w:pPr>
      <w:r>
        <w:rPr>
          <w:rStyle w:val="af0"/>
        </w:rPr>
        <w:footnoteRef/>
      </w:r>
      <w:r>
        <w:t xml:space="preserve"> </w:t>
      </w:r>
      <w:r w:rsidRPr="00006837">
        <w:t>Копия протокола проверки результатов ЕГЭ</w:t>
      </w:r>
    </w:p>
  </w:footnote>
  <w:footnote w:id="42">
    <w:p w:rsidR="00380DC1" w:rsidRPr="007F2570" w:rsidRDefault="00380DC1">
      <w:pPr>
        <w:pStyle w:val="ae"/>
        <w:rPr>
          <w:lang w:val="ru-RU"/>
        </w:rPr>
      </w:pPr>
      <w:r>
        <w:rPr>
          <w:rStyle w:val="af0"/>
        </w:rPr>
        <w:footnoteRef/>
      </w:r>
      <w:r>
        <w:t xml:space="preserve"> </w:t>
      </w:r>
      <w:r>
        <w:rPr>
          <w:lang w:val="ru-RU"/>
        </w:rPr>
        <w:t xml:space="preserve">Копия диплома призера </w:t>
      </w:r>
    </w:p>
  </w:footnote>
  <w:footnote w:id="43">
    <w:p w:rsidR="00380DC1" w:rsidRPr="007F2570" w:rsidRDefault="00380DC1">
      <w:pPr>
        <w:pStyle w:val="ae"/>
        <w:rPr>
          <w:lang w:val="ru-RU"/>
        </w:rPr>
      </w:pPr>
      <w:r>
        <w:rPr>
          <w:rStyle w:val="af0"/>
        </w:rPr>
        <w:footnoteRef/>
      </w:r>
      <w:r>
        <w:t xml:space="preserve"> </w:t>
      </w:r>
      <w:r>
        <w:rPr>
          <w:lang w:val="ru-RU"/>
        </w:rPr>
        <w:t>Копия диплома победителя</w:t>
      </w:r>
    </w:p>
  </w:footnote>
  <w:footnote w:id="44">
    <w:p w:rsidR="00380DC1" w:rsidRPr="007F2570" w:rsidRDefault="00380DC1">
      <w:pPr>
        <w:pStyle w:val="ae"/>
        <w:rPr>
          <w:lang w:val="ru-RU"/>
        </w:rPr>
      </w:pPr>
      <w:r>
        <w:rPr>
          <w:rStyle w:val="af0"/>
        </w:rPr>
        <w:footnoteRef/>
      </w:r>
      <w:r>
        <w:t xml:space="preserve"> </w:t>
      </w:r>
      <w:r>
        <w:rPr>
          <w:lang w:val="ru-RU"/>
        </w:rPr>
        <w:t>Копия свидетельства участника</w:t>
      </w:r>
    </w:p>
  </w:footnote>
  <w:footnote w:id="45">
    <w:p w:rsidR="00380DC1" w:rsidRPr="007F2570" w:rsidRDefault="00380DC1">
      <w:pPr>
        <w:pStyle w:val="ae"/>
        <w:rPr>
          <w:lang w:val="ru-RU"/>
        </w:rPr>
      </w:pPr>
      <w:r>
        <w:rPr>
          <w:rStyle w:val="af0"/>
        </w:rPr>
        <w:footnoteRef/>
      </w:r>
      <w:r>
        <w:t xml:space="preserve"> </w:t>
      </w:r>
      <w:r>
        <w:rPr>
          <w:lang w:val="ru-RU"/>
        </w:rPr>
        <w:t xml:space="preserve">Копия диплома победителя </w:t>
      </w:r>
    </w:p>
  </w:footnote>
  <w:footnote w:id="46">
    <w:p w:rsidR="00380DC1" w:rsidRPr="007F2570" w:rsidRDefault="00380DC1">
      <w:pPr>
        <w:pStyle w:val="ae"/>
        <w:rPr>
          <w:lang w:val="ru-RU"/>
        </w:rPr>
      </w:pPr>
      <w:r>
        <w:rPr>
          <w:rStyle w:val="af0"/>
        </w:rPr>
        <w:footnoteRef/>
      </w:r>
      <w:r>
        <w:t xml:space="preserve"> </w:t>
      </w:r>
      <w:r>
        <w:rPr>
          <w:lang w:val="ru-RU"/>
        </w:rPr>
        <w:t>Копия свидетельства участника</w:t>
      </w:r>
    </w:p>
  </w:footnote>
  <w:footnote w:id="47">
    <w:p w:rsidR="00380DC1" w:rsidRPr="007F2570" w:rsidRDefault="00380DC1">
      <w:pPr>
        <w:pStyle w:val="ae"/>
        <w:rPr>
          <w:lang w:val="ru-RU"/>
        </w:rPr>
      </w:pPr>
      <w:r>
        <w:rPr>
          <w:rStyle w:val="af0"/>
        </w:rPr>
        <w:footnoteRef/>
      </w:r>
      <w:r>
        <w:t xml:space="preserve"> </w:t>
      </w:r>
      <w:r>
        <w:rPr>
          <w:lang w:val="ru-RU"/>
        </w:rPr>
        <w:t>Копия диплома победителя</w:t>
      </w:r>
    </w:p>
  </w:footnote>
  <w:footnote w:id="48">
    <w:p w:rsidR="00380DC1" w:rsidRPr="007F2570" w:rsidRDefault="00380DC1">
      <w:pPr>
        <w:pStyle w:val="ae"/>
        <w:rPr>
          <w:lang w:val="ru-RU"/>
        </w:rPr>
      </w:pPr>
      <w:r>
        <w:rPr>
          <w:rStyle w:val="af0"/>
        </w:rPr>
        <w:footnoteRef/>
      </w:r>
      <w:r>
        <w:t xml:space="preserve"> </w:t>
      </w:r>
      <w:r>
        <w:rPr>
          <w:lang w:val="ru-RU"/>
        </w:rPr>
        <w:t xml:space="preserve">Копия свидетельства участника </w:t>
      </w:r>
    </w:p>
  </w:footnote>
  <w:footnote w:id="49">
    <w:p w:rsidR="00380DC1" w:rsidRPr="009C5DDB" w:rsidRDefault="00380DC1">
      <w:pPr>
        <w:pStyle w:val="ae"/>
        <w:rPr>
          <w:lang w:val="ru-RU"/>
        </w:rPr>
      </w:pPr>
      <w:r>
        <w:rPr>
          <w:rStyle w:val="af0"/>
        </w:rPr>
        <w:footnoteRef/>
      </w:r>
      <w:r>
        <w:t xml:space="preserve"> </w:t>
      </w:r>
      <w:r>
        <w:rPr>
          <w:lang w:val="ru-RU"/>
        </w:rPr>
        <w:t xml:space="preserve">Таблица участия в олимпиадах </w:t>
      </w:r>
    </w:p>
  </w:footnote>
  <w:footnote w:id="50">
    <w:p w:rsidR="00380DC1" w:rsidRPr="006B0D33" w:rsidRDefault="00380DC1">
      <w:pPr>
        <w:pStyle w:val="ae"/>
        <w:rPr>
          <w:lang w:val="ru-RU"/>
        </w:rPr>
      </w:pPr>
      <w:r>
        <w:rPr>
          <w:rStyle w:val="af0"/>
        </w:rPr>
        <w:footnoteRef/>
      </w:r>
      <w:r>
        <w:t xml:space="preserve"> </w:t>
      </w:r>
      <w:r>
        <w:rPr>
          <w:lang w:val="ru-RU"/>
        </w:rPr>
        <w:t>Копия сертификата участника</w:t>
      </w:r>
    </w:p>
  </w:footnote>
  <w:footnote w:id="51">
    <w:p w:rsidR="00380DC1" w:rsidRPr="006B0D33" w:rsidRDefault="00380DC1">
      <w:pPr>
        <w:pStyle w:val="ae"/>
        <w:rPr>
          <w:lang w:val="ru-RU"/>
        </w:rPr>
      </w:pPr>
      <w:r>
        <w:rPr>
          <w:rStyle w:val="af0"/>
        </w:rPr>
        <w:footnoteRef/>
      </w:r>
      <w:r>
        <w:t xml:space="preserve"> </w:t>
      </w:r>
      <w:r>
        <w:rPr>
          <w:lang w:val="ru-RU"/>
        </w:rPr>
        <w:t xml:space="preserve">Копия диплома лауреата </w:t>
      </w:r>
    </w:p>
  </w:footnote>
  <w:footnote w:id="52">
    <w:p w:rsidR="00380DC1" w:rsidRPr="006B0D33" w:rsidRDefault="00380DC1">
      <w:pPr>
        <w:pStyle w:val="ae"/>
        <w:rPr>
          <w:lang w:val="ru-RU"/>
        </w:rPr>
      </w:pPr>
      <w:r>
        <w:rPr>
          <w:rStyle w:val="af0"/>
        </w:rPr>
        <w:footnoteRef/>
      </w:r>
      <w:r>
        <w:t xml:space="preserve"> </w:t>
      </w:r>
      <w:r>
        <w:rPr>
          <w:lang w:val="ru-RU"/>
        </w:rPr>
        <w:t>Копия диплома победителя</w:t>
      </w:r>
    </w:p>
  </w:footnote>
  <w:footnote w:id="53">
    <w:p w:rsidR="00380DC1" w:rsidRPr="006B0D33" w:rsidRDefault="00380DC1">
      <w:pPr>
        <w:pStyle w:val="ae"/>
        <w:rPr>
          <w:lang w:val="ru-RU"/>
        </w:rPr>
      </w:pPr>
      <w:r>
        <w:rPr>
          <w:rStyle w:val="af0"/>
        </w:rPr>
        <w:footnoteRef/>
      </w:r>
      <w:r>
        <w:t xml:space="preserve"> </w:t>
      </w:r>
      <w:r>
        <w:rPr>
          <w:lang w:val="ru-RU"/>
        </w:rPr>
        <w:t xml:space="preserve">Копия диплома победителя </w:t>
      </w:r>
    </w:p>
  </w:footnote>
  <w:footnote w:id="54">
    <w:p w:rsidR="00380DC1" w:rsidRPr="006B0D33" w:rsidRDefault="00380DC1">
      <w:pPr>
        <w:pStyle w:val="ae"/>
        <w:rPr>
          <w:lang w:val="ru-RU"/>
        </w:rPr>
      </w:pPr>
      <w:r>
        <w:rPr>
          <w:rStyle w:val="af0"/>
        </w:rPr>
        <w:footnoteRef/>
      </w:r>
      <w:r>
        <w:t xml:space="preserve"> </w:t>
      </w:r>
      <w:r>
        <w:rPr>
          <w:lang w:val="ru-RU"/>
        </w:rPr>
        <w:t xml:space="preserve">Копия диплома призера </w:t>
      </w:r>
    </w:p>
  </w:footnote>
  <w:footnote w:id="55">
    <w:p w:rsidR="00380DC1" w:rsidRPr="006B0D33" w:rsidRDefault="00380DC1">
      <w:pPr>
        <w:pStyle w:val="ae"/>
        <w:rPr>
          <w:lang w:val="ru-RU"/>
        </w:rPr>
      </w:pPr>
      <w:r>
        <w:rPr>
          <w:rStyle w:val="af0"/>
        </w:rPr>
        <w:footnoteRef/>
      </w:r>
      <w:r>
        <w:t xml:space="preserve"> </w:t>
      </w:r>
      <w:r>
        <w:rPr>
          <w:lang w:val="ru-RU"/>
        </w:rPr>
        <w:t xml:space="preserve">Копия диплома победителя </w:t>
      </w:r>
    </w:p>
  </w:footnote>
  <w:footnote w:id="56">
    <w:p w:rsidR="00380DC1" w:rsidRPr="00CD6083" w:rsidRDefault="00380DC1">
      <w:pPr>
        <w:pStyle w:val="ae"/>
        <w:rPr>
          <w:lang w:val="ru-RU"/>
        </w:rPr>
      </w:pPr>
      <w:r>
        <w:rPr>
          <w:rStyle w:val="af0"/>
        </w:rPr>
        <w:footnoteRef/>
      </w:r>
      <w:r>
        <w:t xml:space="preserve"> </w:t>
      </w:r>
      <w:r>
        <w:rPr>
          <w:lang w:val="ru-RU"/>
        </w:rPr>
        <w:t xml:space="preserve">Копии дипломов победителя </w:t>
      </w:r>
    </w:p>
  </w:footnote>
  <w:footnote w:id="57">
    <w:p w:rsidR="00380DC1" w:rsidRPr="00CD6083" w:rsidRDefault="00380DC1">
      <w:pPr>
        <w:pStyle w:val="ae"/>
        <w:rPr>
          <w:lang w:val="ru-RU"/>
        </w:rPr>
      </w:pPr>
      <w:r>
        <w:rPr>
          <w:rStyle w:val="af0"/>
        </w:rPr>
        <w:footnoteRef/>
      </w:r>
      <w:r>
        <w:t xml:space="preserve"> </w:t>
      </w:r>
      <w:r>
        <w:rPr>
          <w:lang w:val="ru-RU"/>
        </w:rPr>
        <w:t xml:space="preserve">Копии дипломов победителя </w:t>
      </w:r>
    </w:p>
  </w:footnote>
  <w:footnote w:id="58">
    <w:p w:rsidR="00380DC1" w:rsidRPr="006B0D33" w:rsidRDefault="00380DC1">
      <w:pPr>
        <w:pStyle w:val="ae"/>
        <w:rPr>
          <w:lang w:val="ru-RU"/>
        </w:rPr>
      </w:pPr>
      <w:r>
        <w:rPr>
          <w:rStyle w:val="af0"/>
        </w:rPr>
        <w:footnoteRef/>
      </w:r>
      <w:r>
        <w:t xml:space="preserve"> </w:t>
      </w:r>
      <w:r>
        <w:rPr>
          <w:lang w:val="ru-RU"/>
        </w:rPr>
        <w:t>Копии сертификатов участника</w:t>
      </w:r>
    </w:p>
  </w:footnote>
  <w:footnote w:id="59">
    <w:p w:rsidR="00380DC1" w:rsidRPr="00CD6083" w:rsidRDefault="00380DC1">
      <w:pPr>
        <w:pStyle w:val="ae"/>
        <w:rPr>
          <w:lang w:val="ru-RU"/>
        </w:rPr>
      </w:pPr>
      <w:r>
        <w:rPr>
          <w:rStyle w:val="af0"/>
        </w:rPr>
        <w:footnoteRef/>
      </w:r>
      <w:r>
        <w:t xml:space="preserve"> </w:t>
      </w:r>
      <w:r>
        <w:rPr>
          <w:lang w:val="ru-RU"/>
        </w:rPr>
        <w:t xml:space="preserve">Копия диплома победителя </w:t>
      </w:r>
    </w:p>
  </w:footnote>
  <w:footnote w:id="60">
    <w:p w:rsidR="00380DC1" w:rsidRPr="00DA3008" w:rsidRDefault="00380DC1">
      <w:pPr>
        <w:pStyle w:val="ae"/>
        <w:rPr>
          <w:lang w:val="ru-RU"/>
        </w:rPr>
      </w:pPr>
      <w:r>
        <w:rPr>
          <w:rStyle w:val="af0"/>
        </w:rPr>
        <w:footnoteRef/>
      </w:r>
      <w:r>
        <w:t xml:space="preserve"> </w:t>
      </w:r>
      <w:r>
        <w:rPr>
          <w:lang w:val="ru-RU"/>
        </w:rPr>
        <w:t xml:space="preserve">Копия сертификата участника </w:t>
      </w:r>
    </w:p>
  </w:footnote>
  <w:footnote w:id="61">
    <w:p w:rsidR="00380DC1" w:rsidRPr="001278DB" w:rsidRDefault="00380DC1">
      <w:pPr>
        <w:pStyle w:val="ae"/>
        <w:rPr>
          <w:lang w:val="ru-RU"/>
        </w:rPr>
      </w:pPr>
      <w:r>
        <w:rPr>
          <w:rStyle w:val="af0"/>
        </w:rPr>
        <w:footnoteRef/>
      </w:r>
      <w:r>
        <w:t xml:space="preserve"> </w:t>
      </w:r>
      <w:r>
        <w:rPr>
          <w:lang w:val="ru-RU"/>
        </w:rPr>
        <w:t xml:space="preserve">Фотография и копия благодарности </w:t>
      </w:r>
      <w:proofErr w:type="gramStart"/>
      <w:r>
        <w:rPr>
          <w:lang w:val="ru-RU"/>
        </w:rPr>
        <w:t>т</w:t>
      </w:r>
      <w:proofErr w:type="gramEnd"/>
      <w:r>
        <w:rPr>
          <w:lang w:val="ru-RU"/>
        </w:rPr>
        <w:t xml:space="preserve"> </w:t>
      </w:r>
    </w:p>
  </w:footnote>
  <w:footnote w:id="62">
    <w:p w:rsidR="00380DC1" w:rsidRPr="001278DB" w:rsidRDefault="00380DC1">
      <w:pPr>
        <w:pStyle w:val="ae"/>
        <w:rPr>
          <w:lang w:val="ru-RU"/>
        </w:rPr>
      </w:pPr>
      <w:r>
        <w:rPr>
          <w:rStyle w:val="af0"/>
        </w:rPr>
        <w:footnoteRef/>
      </w:r>
      <w:r>
        <w:t xml:space="preserve"> </w:t>
      </w:r>
      <w:r>
        <w:rPr>
          <w:lang w:val="ru-RU"/>
        </w:rPr>
        <w:t xml:space="preserve">Копия грамоты за участие, </w:t>
      </w:r>
      <w:proofErr w:type="spellStart"/>
      <w:r>
        <w:rPr>
          <w:lang w:val="ru-RU"/>
        </w:rPr>
        <w:t>видеоприложение</w:t>
      </w:r>
      <w:proofErr w:type="spellEnd"/>
      <w:r>
        <w:rPr>
          <w:lang w:val="ru-RU"/>
        </w:rPr>
        <w:t xml:space="preserve"> №8 </w:t>
      </w:r>
    </w:p>
  </w:footnote>
  <w:footnote w:id="63">
    <w:p w:rsidR="00380DC1" w:rsidRPr="007B3B9A" w:rsidRDefault="00380DC1">
      <w:pPr>
        <w:pStyle w:val="ae"/>
        <w:rPr>
          <w:lang w:val="ru-RU"/>
        </w:rPr>
      </w:pPr>
      <w:r>
        <w:rPr>
          <w:rStyle w:val="af0"/>
        </w:rPr>
        <w:footnoteRef/>
      </w:r>
      <w:r>
        <w:t xml:space="preserve"> </w:t>
      </w:r>
      <w:r>
        <w:rPr>
          <w:lang w:val="ru-RU"/>
        </w:rPr>
        <w:t xml:space="preserve">Грамота </w:t>
      </w:r>
    </w:p>
  </w:footnote>
  <w:footnote w:id="64">
    <w:p w:rsidR="00380DC1" w:rsidRPr="00B16025" w:rsidRDefault="00380DC1">
      <w:pPr>
        <w:pStyle w:val="ae"/>
        <w:rPr>
          <w:lang w:val="ru-RU"/>
        </w:rPr>
      </w:pPr>
      <w:r>
        <w:rPr>
          <w:rStyle w:val="af0"/>
        </w:rPr>
        <w:footnoteRef/>
      </w:r>
      <w:r>
        <w:t xml:space="preserve"> </w:t>
      </w:r>
      <w:r>
        <w:rPr>
          <w:lang w:val="ru-RU"/>
        </w:rPr>
        <w:t xml:space="preserve">Благодарность </w:t>
      </w:r>
    </w:p>
  </w:footnote>
  <w:footnote w:id="65">
    <w:p w:rsidR="00380DC1" w:rsidRPr="007B3B9A" w:rsidRDefault="00380DC1">
      <w:pPr>
        <w:pStyle w:val="ae"/>
        <w:rPr>
          <w:lang w:val="ru-RU"/>
        </w:rPr>
      </w:pPr>
      <w:r>
        <w:rPr>
          <w:rStyle w:val="af0"/>
        </w:rPr>
        <w:footnoteRef/>
      </w:r>
      <w:r>
        <w:t xml:space="preserve"> </w:t>
      </w:r>
      <w:r>
        <w:rPr>
          <w:lang w:val="ru-RU"/>
        </w:rPr>
        <w:t xml:space="preserve">Копия благодарности </w:t>
      </w:r>
    </w:p>
  </w:footnote>
  <w:footnote w:id="66">
    <w:p w:rsidR="00380DC1" w:rsidRPr="00B16025" w:rsidRDefault="00380DC1">
      <w:pPr>
        <w:pStyle w:val="ae"/>
        <w:rPr>
          <w:lang w:val="ru-RU"/>
        </w:rPr>
      </w:pPr>
      <w:r>
        <w:rPr>
          <w:rStyle w:val="af0"/>
        </w:rPr>
        <w:footnoteRef/>
      </w:r>
      <w:r>
        <w:t xml:space="preserve"> </w:t>
      </w:r>
      <w:r>
        <w:rPr>
          <w:lang w:val="ru-RU"/>
        </w:rPr>
        <w:t xml:space="preserve">Грамота  </w:t>
      </w:r>
    </w:p>
  </w:footnote>
  <w:footnote w:id="67">
    <w:p w:rsidR="00380DC1" w:rsidRPr="00262ECD" w:rsidRDefault="00380DC1">
      <w:pPr>
        <w:pStyle w:val="ae"/>
        <w:rPr>
          <w:lang w:val="ru-RU"/>
        </w:rPr>
      </w:pPr>
      <w:r>
        <w:rPr>
          <w:rStyle w:val="af0"/>
        </w:rPr>
        <w:footnoteRef/>
      </w:r>
      <w:r>
        <w:t xml:space="preserve"> </w:t>
      </w:r>
      <w:r>
        <w:rPr>
          <w:lang w:val="ru-RU"/>
        </w:rPr>
        <w:t xml:space="preserve">Копия приказа </w:t>
      </w:r>
    </w:p>
  </w:footnote>
  <w:footnote w:id="68">
    <w:p w:rsidR="00380DC1" w:rsidRPr="00E67043" w:rsidRDefault="00380DC1">
      <w:pPr>
        <w:pStyle w:val="ae"/>
        <w:rPr>
          <w:lang w:val="ru-RU"/>
        </w:rPr>
      </w:pPr>
      <w:r>
        <w:rPr>
          <w:rStyle w:val="af0"/>
        </w:rPr>
        <w:footnoteRef/>
      </w:r>
      <w:r>
        <w:t xml:space="preserve"> </w:t>
      </w:r>
      <w:r>
        <w:rPr>
          <w:lang w:val="ru-RU"/>
        </w:rPr>
        <w:t xml:space="preserve">Фотографии с мероприятия </w:t>
      </w:r>
    </w:p>
  </w:footnote>
  <w:footnote w:id="69">
    <w:p w:rsidR="00380DC1" w:rsidRPr="00E67043" w:rsidRDefault="00380DC1">
      <w:pPr>
        <w:pStyle w:val="ae"/>
        <w:rPr>
          <w:lang w:val="ru-RU"/>
        </w:rPr>
      </w:pPr>
      <w:r>
        <w:rPr>
          <w:rStyle w:val="af0"/>
        </w:rPr>
        <w:footnoteRef/>
      </w:r>
      <w:r>
        <w:t xml:space="preserve"> </w:t>
      </w:r>
      <w:r>
        <w:rPr>
          <w:lang w:val="ru-RU"/>
        </w:rPr>
        <w:t xml:space="preserve">Копия грамоты учащегося </w:t>
      </w:r>
    </w:p>
  </w:footnote>
  <w:footnote w:id="70">
    <w:p w:rsidR="00380DC1" w:rsidRPr="000C32B9" w:rsidRDefault="00380DC1">
      <w:pPr>
        <w:pStyle w:val="ae"/>
        <w:rPr>
          <w:lang w:val="ru-RU"/>
        </w:rPr>
      </w:pPr>
      <w:r>
        <w:rPr>
          <w:rStyle w:val="af0"/>
        </w:rPr>
        <w:footnoteRef/>
      </w:r>
      <w:r>
        <w:t xml:space="preserve"> </w:t>
      </w:r>
      <w:r>
        <w:rPr>
          <w:lang w:val="ru-RU"/>
        </w:rPr>
        <w:t xml:space="preserve">Копия диплома </w:t>
      </w:r>
    </w:p>
  </w:footnote>
  <w:footnote w:id="71">
    <w:p w:rsidR="00380DC1" w:rsidRPr="0055107C" w:rsidRDefault="00380DC1">
      <w:pPr>
        <w:pStyle w:val="ae"/>
        <w:rPr>
          <w:lang w:val="ru-RU"/>
        </w:rPr>
      </w:pPr>
      <w:r>
        <w:rPr>
          <w:rStyle w:val="af0"/>
        </w:rPr>
        <w:footnoteRef/>
      </w:r>
      <w:r>
        <w:t xml:space="preserve"> </w:t>
      </w:r>
      <w:r>
        <w:rPr>
          <w:lang w:val="ru-RU"/>
        </w:rPr>
        <w:t xml:space="preserve">Копия благодарности </w:t>
      </w:r>
    </w:p>
  </w:footnote>
  <w:footnote w:id="72">
    <w:p w:rsidR="00380DC1" w:rsidRPr="00197A04" w:rsidRDefault="00380DC1">
      <w:pPr>
        <w:pStyle w:val="ae"/>
        <w:rPr>
          <w:lang w:val="ru-RU"/>
        </w:rPr>
      </w:pPr>
      <w:r>
        <w:rPr>
          <w:rStyle w:val="af0"/>
        </w:rPr>
        <w:footnoteRef/>
      </w:r>
      <w:r>
        <w:t xml:space="preserve"> </w:t>
      </w:r>
      <w:r>
        <w:rPr>
          <w:lang w:val="ru-RU"/>
        </w:rPr>
        <w:t>Копия благодарности</w:t>
      </w:r>
    </w:p>
  </w:footnote>
  <w:footnote w:id="73">
    <w:p w:rsidR="00380DC1" w:rsidRPr="0055107C" w:rsidRDefault="00380DC1">
      <w:pPr>
        <w:pStyle w:val="ae"/>
        <w:rPr>
          <w:lang w:val="ru-RU"/>
        </w:rPr>
      </w:pPr>
      <w:r>
        <w:rPr>
          <w:rStyle w:val="af0"/>
        </w:rPr>
        <w:footnoteRef/>
      </w:r>
      <w:r>
        <w:t xml:space="preserve"> </w:t>
      </w:r>
      <w:r>
        <w:rPr>
          <w:lang w:val="ru-RU"/>
        </w:rPr>
        <w:t xml:space="preserve">Копия грамоты </w:t>
      </w:r>
    </w:p>
  </w:footnote>
  <w:footnote w:id="74">
    <w:p w:rsidR="00380DC1" w:rsidRPr="00BD3FD1" w:rsidRDefault="00380DC1">
      <w:pPr>
        <w:pStyle w:val="ae"/>
        <w:rPr>
          <w:lang w:val="ru-RU"/>
        </w:rPr>
      </w:pPr>
      <w:r>
        <w:rPr>
          <w:rStyle w:val="af0"/>
        </w:rPr>
        <w:footnoteRef/>
      </w:r>
      <w:r>
        <w:t xml:space="preserve"> </w:t>
      </w:r>
      <w:r>
        <w:rPr>
          <w:lang w:val="ru-RU"/>
        </w:rPr>
        <w:t xml:space="preserve">Копия диплома </w:t>
      </w:r>
    </w:p>
  </w:footnote>
  <w:footnote w:id="75">
    <w:p w:rsidR="00380DC1" w:rsidRPr="00207E78" w:rsidRDefault="00380DC1">
      <w:pPr>
        <w:pStyle w:val="ae"/>
        <w:rPr>
          <w:lang w:val="ru-RU"/>
        </w:rPr>
      </w:pPr>
      <w:r>
        <w:rPr>
          <w:rStyle w:val="af0"/>
        </w:rPr>
        <w:footnoteRef/>
      </w:r>
      <w:r>
        <w:t xml:space="preserve"> </w:t>
      </w:r>
      <w:r>
        <w:rPr>
          <w:lang w:val="ru-RU"/>
        </w:rPr>
        <w:t xml:space="preserve">Копия диплома </w:t>
      </w:r>
    </w:p>
  </w:footnote>
  <w:footnote w:id="76">
    <w:p w:rsidR="00380DC1" w:rsidRPr="00DC1101" w:rsidRDefault="00380DC1">
      <w:pPr>
        <w:pStyle w:val="ae"/>
        <w:rPr>
          <w:lang w:val="ru-RU"/>
        </w:rPr>
      </w:pPr>
      <w:r>
        <w:rPr>
          <w:rStyle w:val="af0"/>
        </w:rPr>
        <w:footnoteRef/>
      </w:r>
      <w:r>
        <w:t xml:space="preserve"> </w:t>
      </w:r>
      <w:r>
        <w:rPr>
          <w:lang w:val="ru-RU"/>
        </w:rPr>
        <w:t xml:space="preserve">Копия статьи в газете </w:t>
      </w:r>
    </w:p>
  </w:footnote>
  <w:footnote w:id="77">
    <w:p w:rsidR="00380DC1" w:rsidRPr="00207E78" w:rsidRDefault="00380DC1">
      <w:pPr>
        <w:pStyle w:val="ae"/>
        <w:rPr>
          <w:lang w:val="ru-RU"/>
        </w:rPr>
      </w:pPr>
      <w:r>
        <w:rPr>
          <w:rStyle w:val="af0"/>
        </w:rPr>
        <w:footnoteRef/>
      </w:r>
      <w:r>
        <w:t xml:space="preserve"> </w:t>
      </w:r>
      <w:r>
        <w:rPr>
          <w:lang w:val="ru-RU"/>
        </w:rPr>
        <w:t xml:space="preserve">Копия диплома </w:t>
      </w:r>
    </w:p>
  </w:footnote>
  <w:footnote w:id="78">
    <w:p w:rsidR="00380DC1" w:rsidRPr="00262ECD" w:rsidRDefault="00380DC1">
      <w:pPr>
        <w:pStyle w:val="ae"/>
        <w:rPr>
          <w:lang w:val="ru-RU"/>
        </w:rPr>
      </w:pPr>
      <w:r>
        <w:rPr>
          <w:rStyle w:val="af0"/>
        </w:rPr>
        <w:footnoteRef/>
      </w:r>
      <w:r>
        <w:t xml:space="preserve"> </w:t>
      </w:r>
      <w:r>
        <w:rPr>
          <w:lang w:val="ru-RU"/>
        </w:rPr>
        <w:t>Копия акта о мероприятии</w:t>
      </w:r>
    </w:p>
  </w:footnote>
  <w:footnote w:id="79">
    <w:p w:rsidR="00380DC1" w:rsidRPr="00A228F2" w:rsidRDefault="00380DC1">
      <w:pPr>
        <w:pStyle w:val="ae"/>
        <w:rPr>
          <w:lang w:val="ru-RU"/>
        </w:rPr>
      </w:pPr>
      <w:r>
        <w:rPr>
          <w:rStyle w:val="af0"/>
        </w:rPr>
        <w:footnoteRef/>
      </w:r>
      <w:r>
        <w:t xml:space="preserve"> </w:t>
      </w:r>
      <w:r>
        <w:rPr>
          <w:lang w:val="ru-RU"/>
        </w:rPr>
        <w:t xml:space="preserve">Сценарий мероприятия </w:t>
      </w:r>
    </w:p>
  </w:footnote>
  <w:footnote w:id="80">
    <w:p w:rsidR="00380DC1" w:rsidRPr="00A228F2" w:rsidRDefault="00380DC1">
      <w:pPr>
        <w:pStyle w:val="ae"/>
        <w:rPr>
          <w:lang w:val="ru-RU"/>
        </w:rPr>
      </w:pPr>
      <w:r>
        <w:rPr>
          <w:rStyle w:val="af0"/>
        </w:rPr>
        <w:footnoteRef/>
      </w:r>
      <w:r>
        <w:t xml:space="preserve"> </w:t>
      </w:r>
      <w:r>
        <w:rPr>
          <w:lang w:val="ru-RU"/>
        </w:rPr>
        <w:t xml:space="preserve">Копия диплома </w:t>
      </w:r>
    </w:p>
  </w:footnote>
  <w:footnote w:id="81">
    <w:p w:rsidR="00380DC1" w:rsidRPr="00FE37A9" w:rsidRDefault="00380DC1">
      <w:pPr>
        <w:pStyle w:val="ae"/>
        <w:rPr>
          <w:lang w:val="ru-RU"/>
        </w:rPr>
      </w:pPr>
      <w:r>
        <w:rPr>
          <w:rStyle w:val="af0"/>
        </w:rPr>
        <w:footnoteRef/>
      </w:r>
      <w:r>
        <w:t xml:space="preserve"> </w:t>
      </w:r>
      <w:r>
        <w:rPr>
          <w:lang w:val="ru-RU"/>
        </w:rPr>
        <w:t xml:space="preserve">Фотографии, видеоприложение №7  </w:t>
      </w:r>
    </w:p>
  </w:footnote>
  <w:footnote w:id="82">
    <w:p w:rsidR="00380DC1" w:rsidRPr="00A228F2" w:rsidRDefault="00380DC1">
      <w:pPr>
        <w:pStyle w:val="ae"/>
        <w:rPr>
          <w:lang w:val="ru-RU"/>
        </w:rPr>
      </w:pPr>
      <w:r>
        <w:rPr>
          <w:rStyle w:val="af0"/>
        </w:rPr>
        <w:footnoteRef/>
      </w:r>
      <w:r>
        <w:t xml:space="preserve"> </w:t>
      </w:r>
      <w:r>
        <w:rPr>
          <w:lang w:val="ru-RU"/>
        </w:rPr>
        <w:t xml:space="preserve">Копии грамот </w:t>
      </w:r>
    </w:p>
  </w:footnote>
  <w:footnote w:id="83">
    <w:p w:rsidR="00380DC1" w:rsidRPr="00A228F2" w:rsidRDefault="00380DC1">
      <w:pPr>
        <w:pStyle w:val="ae"/>
        <w:rPr>
          <w:lang w:val="ru-RU"/>
        </w:rPr>
      </w:pPr>
      <w:r>
        <w:rPr>
          <w:rStyle w:val="af0"/>
        </w:rPr>
        <w:footnoteRef/>
      </w:r>
      <w:r>
        <w:t xml:space="preserve"> </w:t>
      </w:r>
      <w:r>
        <w:rPr>
          <w:lang w:val="ru-RU"/>
        </w:rPr>
        <w:t xml:space="preserve">Копия диплома </w:t>
      </w:r>
    </w:p>
  </w:footnote>
  <w:footnote w:id="84">
    <w:p w:rsidR="00380DC1" w:rsidRPr="000C32B9" w:rsidRDefault="00380DC1">
      <w:pPr>
        <w:pStyle w:val="ae"/>
        <w:rPr>
          <w:lang w:val="ru-RU"/>
        </w:rPr>
      </w:pPr>
      <w:r>
        <w:rPr>
          <w:rStyle w:val="af0"/>
        </w:rPr>
        <w:footnoteRef/>
      </w:r>
      <w:r>
        <w:t xml:space="preserve"> </w:t>
      </w:r>
      <w:r>
        <w:rPr>
          <w:lang w:val="ru-RU"/>
        </w:rPr>
        <w:t xml:space="preserve">Копия благодарности </w:t>
      </w:r>
    </w:p>
  </w:footnote>
  <w:footnote w:id="85">
    <w:p w:rsidR="00380DC1" w:rsidRPr="002D4C08" w:rsidRDefault="00380DC1" w:rsidP="00BA5BF3">
      <w:pPr>
        <w:pStyle w:val="ae"/>
        <w:rPr>
          <w:lang w:val="ru-RU"/>
        </w:rPr>
      </w:pPr>
      <w:r>
        <w:rPr>
          <w:rStyle w:val="af0"/>
        </w:rPr>
        <w:footnoteRef/>
      </w:r>
      <w:r>
        <w:t xml:space="preserve"> </w:t>
      </w:r>
      <w:r>
        <w:rPr>
          <w:lang w:val="ru-RU"/>
        </w:rPr>
        <w:t xml:space="preserve">Скриншот презентации к викторине </w:t>
      </w:r>
    </w:p>
  </w:footnote>
  <w:footnote w:id="86">
    <w:p w:rsidR="00380DC1" w:rsidRPr="00A5000C" w:rsidRDefault="00380DC1" w:rsidP="00BA5BF3">
      <w:pPr>
        <w:pStyle w:val="ae"/>
        <w:rPr>
          <w:lang w:val="ru-RU"/>
        </w:rPr>
      </w:pPr>
      <w:r>
        <w:rPr>
          <w:rStyle w:val="af0"/>
        </w:rPr>
        <w:footnoteRef/>
      </w:r>
      <w:r>
        <w:t xml:space="preserve"> </w:t>
      </w:r>
      <w:r>
        <w:rPr>
          <w:lang w:val="ru-RU"/>
        </w:rPr>
        <w:t>Проект «История полка»</w:t>
      </w:r>
    </w:p>
  </w:footnote>
  <w:footnote w:id="87">
    <w:p w:rsidR="00380DC1" w:rsidRPr="00C64D5B" w:rsidRDefault="00380DC1" w:rsidP="00BA5BF3">
      <w:pPr>
        <w:pStyle w:val="ae"/>
        <w:rPr>
          <w:lang w:val="ru-RU"/>
        </w:rPr>
      </w:pPr>
      <w:r>
        <w:rPr>
          <w:rStyle w:val="af0"/>
        </w:rPr>
        <w:footnoteRef/>
      </w:r>
      <w:r>
        <w:t xml:space="preserve"> </w:t>
      </w:r>
      <w:proofErr w:type="spellStart"/>
      <w:r>
        <w:rPr>
          <w:lang w:val="ru-RU"/>
        </w:rPr>
        <w:t>Видеоприложение</w:t>
      </w:r>
      <w:proofErr w:type="spellEnd"/>
      <w:r>
        <w:rPr>
          <w:lang w:val="ru-RU"/>
        </w:rPr>
        <w:t xml:space="preserve"> №2, скриншот презентации </w:t>
      </w:r>
    </w:p>
  </w:footnote>
  <w:footnote w:id="88">
    <w:p w:rsidR="00380DC1" w:rsidRPr="004F7D47" w:rsidRDefault="00380DC1" w:rsidP="00BA5BF3">
      <w:pPr>
        <w:pStyle w:val="ae"/>
        <w:rPr>
          <w:lang w:val="ru-RU"/>
        </w:rPr>
      </w:pPr>
      <w:r>
        <w:rPr>
          <w:rStyle w:val="af0"/>
        </w:rPr>
        <w:footnoteRef/>
      </w:r>
      <w:r>
        <w:t xml:space="preserve"> </w:t>
      </w:r>
      <w:r>
        <w:rPr>
          <w:lang w:val="ru-RU"/>
        </w:rPr>
        <w:t xml:space="preserve">Скриншот презентации к викторине  </w:t>
      </w:r>
    </w:p>
  </w:footnote>
  <w:footnote w:id="89">
    <w:p w:rsidR="00380DC1" w:rsidRPr="002D4C08" w:rsidRDefault="00380DC1" w:rsidP="00BA5BF3">
      <w:pPr>
        <w:pStyle w:val="ae"/>
        <w:rPr>
          <w:lang w:val="ru-RU"/>
        </w:rPr>
      </w:pPr>
      <w:r>
        <w:rPr>
          <w:rStyle w:val="af0"/>
        </w:rPr>
        <w:footnoteRef/>
      </w:r>
      <w:r>
        <w:t xml:space="preserve"> </w:t>
      </w:r>
      <w:r>
        <w:rPr>
          <w:lang w:val="ru-RU"/>
        </w:rPr>
        <w:t xml:space="preserve">Скриншот презентации к викторине о войне </w:t>
      </w:r>
    </w:p>
  </w:footnote>
  <w:footnote w:id="90">
    <w:p w:rsidR="00380DC1" w:rsidRPr="00C64D5B" w:rsidRDefault="00380DC1" w:rsidP="00BA5BF3">
      <w:pPr>
        <w:pStyle w:val="ae"/>
        <w:rPr>
          <w:lang w:val="ru-RU"/>
        </w:rPr>
      </w:pPr>
      <w:r>
        <w:rPr>
          <w:rStyle w:val="af0"/>
        </w:rPr>
        <w:footnoteRef/>
      </w:r>
      <w:r>
        <w:t xml:space="preserve"> </w:t>
      </w:r>
      <w:proofErr w:type="spellStart"/>
      <w:r>
        <w:rPr>
          <w:lang w:val="ru-RU"/>
        </w:rPr>
        <w:t>Видеоприложение</w:t>
      </w:r>
      <w:proofErr w:type="spellEnd"/>
      <w:r>
        <w:rPr>
          <w:lang w:val="ru-RU"/>
        </w:rPr>
        <w:t xml:space="preserve"> №3 , разработка мероприятия </w:t>
      </w:r>
    </w:p>
  </w:footnote>
  <w:footnote w:id="91">
    <w:p w:rsidR="00380DC1" w:rsidRPr="002D4C08" w:rsidRDefault="00380DC1" w:rsidP="00BA5BF3">
      <w:pPr>
        <w:pStyle w:val="ae"/>
        <w:rPr>
          <w:lang w:val="ru-RU"/>
        </w:rPr>
      </w:pPr>
      <w:r>
        <w:rPr>
          <w:rStyle w:val="af0"/>
        </w:rPr>
        <w:footnoteRef/>
      </w:r>
      <w:r>
        <w:t xml:space="preserve"> </w:t>
      </w:r>
      <w:r>
        <w:rPr>
          <w:lang w:val="ru-RU"/>
        </w:rPr>
        <w:t xml:space="preserve">Программа кружка в 5 классе </w:t>
      </w:r>
    </w:p>
  </w:footnote>
  <w:footnote w:id="92">
    <w:p w:rsidR="00380DC1" w:rsidRPr="00C56596" w:rsidRDefault="00380DC1" w:rsidP="00BA5BF3">
      <w:pPr>
        <w:pStyle w:val="ae"/>
        <w:rPr>
          <w:lang w:val="ru-RU"/>
        </w:rPr>
      </w:pPr>
      <w:r>
        <w:rPr>
          <w:rStyle w:val="af0"/>
        </w:rPr>
        <w:footnoteRef/>
      </w:r>
      <w:r>
        <w:t xml:space="preserve"> </w:t>
      </w:r>
      <w:r>
        <w:rPr>
          <w:lang w:val="ru-RU"/>
        </w:rPr>
        <w:t xml:space="preserve">Приказ об утверждении элективных курсов </w:t>
      </w:r>
    </w:p>
  </w:footnote>
  <w:footnote w:id="93">
    <w:p w:rsidR="00380DC1" w:rsidRPr="00B624CF" w:rsidRDefault="00380DC1" w:rsidP="00BA5BF3">
      <w:pPr>
        <w:pStyle w:val="ae"/>
        <w:rPr>
          <w:lang w:val="ru-RU"/>
        </w:rPr>
      </w:pPr>
      <w:r>
        <w:rPr>
          <w:rStyle w:val="af0"/>
        </w:rPr>
        <w:footnoteRef/>
      </w:r>
      <w:r>
        <w:t xml:space="preserve"> </w:t>
      </w:r>
      <w:r>
        <w:rPr>
          <w:lang w:val="ru-RU"/>
        </w:rPr>
        <w:t xml:space="preserve">Программа элективного курса </w:t>
      </w:r>
      <w:r w:rsidRPr="00C738C2">
        <w:rPr>
          <w:lang w:val="ru-RU"/>
        </w:rPr>
        <w:t>для 10-го класса</w:t>
      </w:r>
    </w:p>
  </w:footnote>
  <w:footnote w:id="94">
    <w:p w:rsidR="00380DC1" w:rsidRPr="00A90B55" w:rsidRDefault="00380DC1">
      <w:pPr>
        <w:pStyle w:val="ae"/>
        <w:rPr>
          <w:lang w:val="ru-RU"/>
        </w:rPr>
      </w:pPr>
      <w:r>
        <w:rPr>
          <w:rStyle w:val="af0"/>
        </w:rPr>
        <w:footnoteRef/>
      </w:r>
      <w:r>
        <w:t xml:space="preserve"> </w:t>
      </w:r>
      <w:r>
        <w:rPr>
          <w:lang w:val="ru-RU"/>
        </w:rPr>
        <w:t xml:space="preserve">Скриншот презентации к выступлению </w:t>
      </w:r>
    </w:p>
  </w:footnote>
  <w:footnote w:id="95">
    <w:p w:rsidR="00380DC1" w:rsidRPr="00A90B55" w:rsidRDefault="00380DC1">
      <w:pPr>
        <w:pStyle w:val="ae"/>
        <w:rPr>
          <w:lang w:val="ru-RU"/>
        </w:rPr>
      </w:pPr>
      <w:r>
        <w:rPr>
          <w:rStyle w:val="af0"/>
        </w:rPr>
        <w:footnoteRef/>
      </w:r>
      <w:r>
        <w:t xml:space="preserve"> </w:t>
      </w:r>
      <w:r>
        <w:rPr>
          <w:lang w:val="ru-RU"/>
        </w:rPr>
        <w:t xml:space="preserve">Доклад </w:t>
      </w:r>
    </w:p>
  </w:footnote>
  <w:footnote w:id="96">
    <w:p w:rsidR="00380DC1" w:rsidRPr="00A90B55" w:rsidRDefault="00380DC1">
      <w:pPr>
        <w:pStyle w:val="ae"/>
        <w:rPr>
          <w:lang w:val="ru-RU"/>
        </w:rPr>
      </w:pPr>
      <w:r>
        <w:rPr>
          <w:rStyle w:val="af0"/>
        </w:rPr>
        <w:footnoteRef/>
      </w:r>
      <w:r>
        <w:t xml:space="preserve"> </w:t>
      </w:r>
      <w:r>
        <w:rPr>
          <w:lang w:val="ru-RU"/>
        </w:rPr>
        <w:t xml:space="preserve">Скриншот презентации к докладу </w:t>
      </w:r>
    </w:p>
  </w:footnote>
  <w:footnote w:id="97">
    <w:p w:rsidR="00380DC1" w:rsidRPr="00A90B55" w:rsidRDefault="00380DC1">
      <w:pPr>
        <w:pStyle w:val="ae"/>
        <w:rPr>
          <w:lang w:val="ru-RU"/>
        </w:rPr>
      </w:pPr>
      <w:r>
        <w:rPr>
          <w:rStyle w:val="af0"/>
        </w:rPr>
        <w:footnoteRef/>
      </w:r>
      <w:r>
        <w:t xml:space="preserve"> </w:t>
      </w:r>
      <w:r>
        <w:rPr>
          <w:lang w:val="ru-RU"/>
        </w:rPr>
        <w:t xml:space="preserve">Доклад </w:t>
      </w:r>
    </w:p>
  </w:footnote>
  <w:footnote w:id="98">
    <w:p w:rsidR="00380DC1" w:rsidRPr="00A90B55" w:rsidRDefault="00380DC1">
      <w:pPr>
        <w:pStyle w:val="ae"/>
        <w:rPr>
          <w:lang w:val="ru-RU"/>
        </w:rPr>
      </w:pPr>
      <w:r>
        <w:rPr>
          <w:rStyle w:val="af0"/>
        </w:rPr>
        <w:footnoteRef/>
      </w:r>
      <w:r>
        <w:t xml:space="preserve"> </w:t>
      </w:r>
      <w:r>
        <w:rPr>
          <w:lang w:val="ru-RU"/>
        </w:rPr>
        <w:t xml:space="preserve">Скриншот презентации к  докладу  </w:t>
      </w:r>
    </w:p>
  </w:footnote>
  <w:footnote w:id="99">
    <w:p w:rsidR="00380DC1" w:rsidRPr="007E4DE3" w:rsidRDefault="00380DC1">
      <w:pPr>
        <w:pStyle w:val="ae"/>
        <w:rPr>
          <w:lang w:val="ru-RU"/>
        </w:rPr>
      </w:pPr>
      <w:r>
        <w:rPr>
          <w:rStyle w:val="af0"/>
        </w:rPr>
        <w:footnoteRef/>
      </w:r>
      <w:r>
        <w:t xml:space="preserve"> </w:t>
      </w:r>
      <w:r>
        <w:rPr>
          <w:lang w:val="ru-RU"/>
        </w:rPr>
        <w:t xml:space="preserve">Копия справки, скриншот презентации к докладу  </w:t>
      </w:r>
    </w:p>
  </w:footnote>
  <w:footnote w:id="100">
    <w:p w:rsidR="00380DC1" w:rsidRPr="007E4E58" w:rsidRDefault="00380DC1">
      <w:pPr>
        <w:pStyle w:val="ae"/>
        <w:rPr>
          <w:lang w:val="ru-RU"/>
        </w:rPr>
      </w:pPr>
      <w:r>
        <w:rPr>
          <w:rStyle w:val="af0"/>
        </w:rPr>
        <w:footnoteRef/>
      </w:r>
      <w:r>
        <w:t xml:space="preserve"> </w:t>
      </w:r>
      <w:r>
        <w:rPr>
          <w:lang w:val="ru-RU"/>
        </w:rPr>
        <w:t>Копия справки о выступлении</w:t>
      </w:r>
    </w:p>
  </w:footnote>
  <w:footnote w:id="101">
    <w:p w:rsidR="00380DC1" w:rsidRPr="00464B14" w:rsidRDefault="00380DC1" w:rsidP="00262BEE">
      <w:pPr>
        <w:pStyle w:val="ae"/>
        <w:rPr>
          <w:lang w:val="ru-RU"/>
        </w:rPr>
      </w:pPr>
      <w:r>
        <w:rPr>
          <w:rStyle w:val="af0"/>
        </w:rPr>
        <w:footnoteRef/>
      </w:r>
      <w:r>
        <w:t xml:space="preserve"> </w:t>
      </w:r>
      <w:r>
        <w:rPr>
          <w:lang w:val="ru-RU"/>
        </w:rPr>
        <w:t xml:space="preserve">Разработка урока, Видеоприложение №4 </w:t>
      </w:r>
    </w:p>
  </w:footnote>
  <w:footnote w:id="102">
    <w:p w:rsidR="00380DC1" w:rsidRPr="00464B14" w:rsidRDefault="00380DC1">
      <w:pPr>
        <w:pStyle w:val="ae"/>
        <w:rPr>
          <w:lang w:val="ru-RU"/>
        </w:rPr>
      </w:pPr>
      <w:r>
        <w:rPr>
          <w:rStyle w:val="af0"/>
        </w:rPr>
        <w:footnoteRef/>
      </w:r>
      <w:r>
        <w:t xml:space="preserve"> </w:t>
      </w:r>
      <w:r>
        <w:rPr>
          <w:lang w:val="ru-RU"/>
        </w:rPr>
        <w:t xml:space="preserve">Разработка урока, Видеоприложение №1  </w:t>
      </w:r>
    </w:p>
  </w:footnote>
  <w:footnote w:id="103">
    <w:p w:rsidR="00380DC1" w:rsidRPr="001D0C99" w:rsidRDefault="00380DC1">
      <w:pPr>
        <w:pStyle w:val="ae"/>
        <w:rPr>
          <w:lang w:val="ru-RU"/>
        </w:rPr>
      </w:pPr>
      <w:r>
        <w:rPr>
          <w:rStyle w:val="af0"/>
        </w:rPr>
        <w:footnoteRef/>
      </w:r>
      <w:r>
        <w:rPr>
          <w:lang w:val="ru-RU"/>
        </w:rPr>
        <w:t>Скриншот</w:t>
      </w:r>
      <w:r>
        <w:t xml:space="preserve"> </w:t>
      </w:r>
      <w:r>
        <w:rPr>
          <w:lang w:val="ru-RU"/>
        </w:rPr>
        <w:t>презентации к классному часу</w:t>
      </w:r>
    </w:p>
  </w:footnote>
  <w:footnote w:id="104">
    <w:p w:rsidR="00380DC1" w:rsidRPr="009B6639" w:rsidRDefault="00380DC1">
      <w:pPr>
        <w:pStyle w:val="ae"/>
        <w:rPr>
          <w:lang w:val="ru-RU"/>
        </w:rPr>
      </w:pPr>
      <w:r>
        <w:rPr>
          <w:rStyle w:val="af0"/>
        </w:rPr>
        <w:footnoteRef/>
      </w:r>
      <w:r>
        <w:t xml:space="preserve"> </w:t>
      </w:r>
      <w:r>
        <w:rPr>
          <w:lang w:val="ru-RU"/>
        </w:rPr>
        <w:t xml:space="preserve">Копия приказа о выезде на семинар </w:t>
      </w:r>
    </w:p>
  </w:footnote>
  <w:footnote w:id="105">
    <w:p w:rsidR="00380DC1" w:rsidRPr="00C630A0" w:rsidRDefault="00380DC1" w:rsidP="00C630A0">
      <w:pPr>
        <w:pStyle w:val="ae"/>
        <w:rPr>
          <w:lang w:val="ru-RU"/>
        </w:rPr>
      </w:pPr>
      <w:r>
        <w:rPr>
          <w:rStyle w:val="af0"/>
        </w:rPr>
        <w:footnoteRef/>
      </w:r>
      <w:r>
        <w:t xml:space="preserve"> </w:t>
      </w:r>
      <w:r>
        <w:rPr>
          <w:lang w:val="ru-RU"/>
        </w:rPr>
        <w:t xml:space="preserve">Копия приказа о назначении руководителем МО </w:t>
      </w:r>
    </w:p>
  </w:footnote>
  <w:footnote w:id="106">
    <w:p w:rsidR="00380DC1" w:rsidRPr="00523E3B" w:rsidRDefault="00380DC1">
      <w:pPr>
        <w:pStyle w:val="ae"/>
        <w:rPr>
          <w:lang w:val="ru-RU"/>
        </w:rPr>
      </w:pPr>
      <w:r>
        <w:rPr>
          <w:rStyle w:val="af0"/>
        </w:rPr>
        <w:footnoteRef/>
      </w:r>
      <w:r>
        <w:t xml:space="preserve"> </w:t>
      </w:r>
      <w:r>
        <w:rPr>
          <w:lang w:val="ru-RU"/>
        </w:rPr>
        <w:t>Копия приказа о создании рабочих групп (ФГОС)</w:t>
      </w:r>
    </w:p>
  </w:footnote>
  <w:footnote w:id="107">
    <w:p w:rsidR="00380DC1" w:rsidRPr="00523E3B" w:rsidRDefault="00380DC1">
      <w:pPr>
        <w:pStyle w:val="ae"/>
        <w:rPr>
          <w:lang w:val="ru-RU"/>
        </w:rPr>
      </w:pPr>
      <w:r>
        <w:rPr>
          <w:rStyle w:val="af0"/>
        </w:rPr>
        <w:footnoteRef/>
      </w:r>
      <w:r>
        <w:t xml:space="preserve"> </w:t>
      </w:r>
      <w:r>
        <w:rPr>
          <w:lang w:val="ru-RU"/>
        </w:rPr>
        <w:t xml:space="preserve">Копия благодарности </w:t>
      </w:r>
    </w:p>
  </w:footnote>
  <w:footnote w:id="108">
    <w:p w:rsidR="00380DC1" w:rsidRPr="00523E3B" w:rsidRDefault="00380DC1">
      <w:pPr>
        <w:pStyle w:val="ae"/>
      </w:pPr>
      <w:r>
        <w:rPr>
          <w:rStyle w:val="af0"/>
        </w:rPr>
        <w:footnoteRef/>
      </w:r>
      <w:r>
        <w:t xml:space="preserve"> </w:t>
      </w:r>
      <w:r>
        <w:rPr>
          <w:lang w:val="ru-RU"/>
        </w:rPr>
        <w:t>Копия благодарности</w:t>
      </w:r>
    </w:p>
  </w:footnote>
  <w:footnote w:id="109">
    <w:p w:rsidR="00380DC1" w:rsidRPr="00523E3B" w:rsidRDefault="00380DC1">
      <w:pPr>
        <w:pStyle w:val="ae"/>
        <w:rPr>
          <w:lang w:val="ru-RU"/>
        </w:rPr>
      </w:pPr>
      <w:r>
        <w:rPr>
          <w:rStyle w:val="af0"/>
        </w:rPr>
        <w:footnoteRef/>
      </w:r>
      <w:r>
        <w:t xml:space="preserve"> </w:t>
      </w:r>
      <w:r>
        <w:rPr>
          <w:lang w:val="ru-RU"/>
        </w:rPr>
        <w:t>Копия благодарности</w:t>
      </w:r>
    </w:p>
  </w:footnote>
  <w:footnote w:id="110">
    <w:p w:rsidR="00380DC1" w:rsidRPr="007E4DE3" w:rsidRDefault="00380DC1">
      <w:pPr>
        <w:pStyle w:val="ae"/>
        <w:rPr>
          <w:lang w:val="ru-RU"/>
        </w:rPr>
      </w:pPr>
      <w:r>
        <w:rPr>
          <w:rStyle w:val="af0"/>
        </w:rPr>
        <w:footnoteRef/>
      </w:r>
      <w:r>
        <w:t xml:space="preserve"> </w:t>
      </w:r>
      <w:r>
        <w:rPr>
          <w:lang w:val="ru-RU"/>
        </w:rPr>
        <w:t xml:space="preserve">Скриншот электронных страниц с моим участием </w:t>
      </w:r>
    </w:p>
  </w:footnote>
  <w:footnote w:id="111">
    <w:p w:rsidR="00380DC1" w:rsidRPr="00000841" w:rsidRDefault="00380DC1" w:rsidP="00F518E3">
      <w:pPr>
        <w:pStyle w:val="ae"/>
        <w:rPr>
          <w:lang w:val="ru-RU"/>
        </w:rPr>
      </w:pPr>
      <w:r>
        <w:rPr>
          <w:rStyle w:val="af0"/>
        </w:rPr>
        <w:footnoteRef/>
      </w:r>
      <w:r>
        <w:t xml:space="preserve"> </w:t>
      </w:r>
      <w:r>
        <w:rPr>
          <w:lang w:val="ru-RU"/>
        </w:rPr>
        <w:t xml:space="preserve">Скриншот электронной страницы </w:t>
      </w:r>
    </w:p>
  </w:footnote>
  <w:footnote w:id="112">
    <w:p w:rsidR="00380DC1" w:rsidRPr="00000841" w:rsidRDefault="00380DC1" w:rsidP="00F518E3">
      <w:pPr>
        <w:pStyle w:val="ae"/>
      </w:pPr>
      <w:r>
        <w:rPr>
          <w:rStyle w:val="af0"/>
        </w:rPr>
        <w:footnoteRef/>
      </w:r>
      <w:r>
        <w:t xml:space="preserve"> </w:t>
      </w:r>
      <w:r>
        <w:rPr>
          <w:lang w:val="ru-RU"/>
        </w:rPr>
        <w:t>Скриншот электронной страницы</w:t>
      </w:r>
    </w:p>
  </w:footnote>
  <w:footnote w:id="113">
    <w:p w:rsidR="00380DC1" w:rsidRPr="00000841" w:rsidRDefault="00380DC1" w:rsidP="00F518E3">
      <w:pPr>
        <w:pStyle w:val="ae"/>
      </w:pPr>
      <w:r>
        <w:rPr>
          <w:rStyle w:val="af0"/>
        </w:rPr>
        <w:footnoteRef/>
      </w:r>
      <w:r>
        <w:t xml:space="preserve"> </w:t>
      </w:r>
      <w:r>
        <w:rPr>
          <w:lang w:val="ru-RU"/>
        </w:rPr>
        <w:t>Скриншот электронной страницы</w:t>
      </w:r>
    </w:p>
  </w:footnote>
  <w:footnote w:id="114">
    <w:p w:rsidR="00380DC1" w:rsidRPr="00000841" w:rsidRDefault="00380DC1" w:rsidP="00F518E3">
      <w:pPr>
        <w:pStyle w:val="ae"/>
      </w:pPr>
      <w:r>
        <w:rPr>
          <w:rStyle w:val="af0"/>
        </w:rPr>
        <w:footnoteRef/>
      </w:r>
      <w:r>
        <w:t xml:space="preserve"> </w:t>
      </w:r>
      <w:r>
        <w:rPr>
          <w:lang w:val="ru-RU"/>
        </w:rPr>
        <w:t>Скриншот электронной страницы</w:t>
      </w:r>
    </w:p>
  </w:footnote>
  <w:footnote w:id="115">
    <w:p w:rsidR="00380DC1" w:rsidRPr="003339B7" w:rsidRDefault="00380DC1">
      <w:pPr>
        <w:pStyle w:val="ae"/>
        <w:rPr>
          <w:lang w:val="ru-RU"/>
        </w:rPr>
      </w:pPr>
      <w:r>
        <w:rPr>
          <w:rStyle w:val="af0"/>
        </w:rPr>
        <w:footnoteRef/>
      </w:r>
      <w:r>
        <w:t xml:space="preserve"> </w:t>
      </w:r>
      <w:r>
        <w:rPr>
          <w:lang w:val="ru-RU"/>
        </w:rPr>
        <w:t xml:space="preserve">Копия приказа о принятии на практику </w:t>
      </w:r>
    </w:p>
  </w:footnote>
  <w:footnote w:id="116">
    <w:p w:rsidR="00380DC1" w:rsidRPr="003339B7" w:rsidRDefault="00380DC1">
      <w:pPr>
        <w:pStyle w:val="ae"/>
        <w:rPr>
          <w:lang w:val="ru-RU"/>
        </w:rPr>
      </w:pPr>
      <w:r>
        <w:rPr>
          <w:rStyle w:val="af0"/>
        </w:rPr>
        <w:footnoteRef/>
      </w:r>
      <w:r>
        <w:t xml:space="preserve"> </w:t>
      </w:r>
      <w:r>
        <w:rPr>
          <w:lang w:val="ru-RU"/>
        </w:rPr>
        <w:t>Копия приказа о принятии на практику</w:t>
      </w:r>
    </w:p>
  </w:footnote>
  <w:footnote w:id="117">
    <w:p w:rsidR="00380DC1" w:rsidRPr="003339B7" w:rsidRDefault="00380DC1">
      <w:pPr>
        <w:pStyle w:val="ae"/>
        <w:rPr>
          <w:lang w:val="ru-RU"/>
        </w:rPr>
      </w:pPr>
      <w:r>
        <w:rPr>
          <w:rStyle w:val="af0"/>
        </w:rPr>
        <w:footnoteRef/>
      </w:r>
      <w:r>
        <w:t xml:space="preserve"> </w:t>
      </w:r>
      <w:r>
        <w:rPr>
          <w:lang w:val="ru-RU"/>
        </w:rPr>
        <w:t>Копия приказа о принятии на практику</w:t>
      </w:r>
    </w:p>
  </w:footnote>
  <w:footnote w:id="118">
    <w:p w:rsidR="00380DC1" w:rsidRPr="00312DC9" w:rsidRDefault="00380DC1">
      <w:pPr>
        <w:pStyle w:val="ae"/>
        <w:rPr>
          <w:lang w:val="ru-RU"/>
        </w:rPr>
      </w:pPr>
      <w:r>
        <w:rPr>
          <w:rStyle w:val="af0"/>
        </w:rPr>
        <w:footnoteRef/>
      </w:r>
      <w:r>
        <w:t xml:space="preserve"> </w:t>
      </w:r>
      <w:r>
        <w:rPr>
          <w:lang w:val="ru-RU"/>
        </w:rPr>
        <w:t xml:space="preserve">Копия справки </w:t>
      </w:r>
    </w:p>
  </w:footnote>
  <w:footnote w:id="119">
    <w:p w:rsidR="00380DC1" w:rsidRPr="00312DC9" w:rsidRDefault="00380DC1">
      <w:pPr>
        <w:pStyle w:val="ae"/>
      </w:pPr>
      <w:r>
        <w:rPr>
          <w:rStyle w:val="af0"/>
        </w:rPr>
        <w:footnoteRef/>
      </w:r>
      <w:r>
        <w:t xml:space="preserve"> </w:t>
      </w:r>
      <w:r>
        <w:rPr>
          <w:lang w:val="ru-RU"/>
        </w:rPr>
        <w:t>Копия справки</w:t>
      </w:r>
    </w:p>
  </w:footnote>
  <w:footnote w:id="120">
    <w:p w:rsidR="00380DC1" w:rsidRPr="00312DC9" w:rsidRDefault="00380DC1">
      <w:pPr>
        <w:pStyle w:val="ae"/>
      </w:pPr>
      <w:r>
        <w:rPr>
          <w:rStyle w:val="af0"/>
        </w:rPr>
        <w:footnoteRef/>
      </w:r>
      <w:r>
        <w:t xml:space="preserve"> </w:t>
      </w:r>
      <w:r>
        <w:rPr>
          <w:lang w:val="ru-RU"/>
        </w:rPr>
        <w:t>Копия справки</w:t>
      </w:r>
    </w:p>
  </w:footnote>
  <w:footnote w:id="121">
    <w:p w:rsidR="00380DC1" w:rsidRPr="00312DC9" w:rsidRDefault="00380DC1">
      <w:pPr>
        <w:pStyle w:val="ae"/>
      </w:pPr>
      <w:r>
        <w:rPr>
          <w:rStyle w:val="af0"/>
        </w:rPr>
        <w:footnoteRef/>
      </w:r>
      <w:r>
        <w:t xml:space="preserve"> </w:t>
      </w:r>
      <w:r>
        <w:rPr>
          <w:lang w:val="ru-RU"/>
        </w:rPr>
        <w:t>Копия справки</w:t>
      </w:r>
    </w:p>
  </w:footnote>
  <w:footnote w:id="122">
    <w:p w:rsidR="00380DC1" w:rsidRPr="00312DC9" w:rsidRDefault="00380DC1">
      <w:pPr>
        <w:pStyle w:val="ae"/>
      </w:pPr>
      <w:r>
        <w:rPr>
          <w:rStyle w:val="af0"/>
        </w:rPr>
        <w:footnoteRef/>
      </w:r>
      <w:r>
        <w:t xml:space="preserve"> </w:t>
      </w:r>
      <w:r>
        <w:rPr>
          <w:lang w:val="ru-RU"/>
        </w:rPr>
        <w:t>Копия справки</w:t>
      </w:r>
    </w:p>
  </w:footnote>
  <w:footnote w:id="123">
    <w:p w:rsidR="00380DC1" w:rsidRPr="00312DC9" w:rsidRDefault="00380DC1">
      <w:pPr>
        <w:pStyle w:val="ae"/>
      </w:pPr>
      <w:r>
        <w:rPr>
          <w:rStyle w:val="af0"/>
        </w:rPr>
        <w:footnoteRef/>
      </w:r>
      <w:r>
        <w:t xml:space="preserve"> </w:t>
      </w:r>
      <w:r>
        <w:rPr>
          <w:lang w:val="ru-RU"/>
        </w:rPr>
        <w:t>Копия справки</w:t>
      </w:r>
    </w:p>
  </w:footnote>
  <w:footnote w:id="124">
    <w:p w:rsidR="00380DC1" w:rsidRPr="00312DC9" w:rsidRDefault="00380DC1">
      <w:pPr>
        <w:pStyle w:val="ae"/>
      </w:pPr>
      <w:r>
        <w:rPr>
          <w:rStyle w:val="af0"/>
        </w:rPr>
        <w:footnoteRef/>
      </w:r>
      <w:r>
        <w:t xml:space="preserve"> </w:t>
      </w:r>
      <w:r>
        <w:rPr>
          <w:lang w:val="ru-RU"/>
        </w:rPr>
        <w:t>Копия справки</w:t>
      </w:r>
    </w:p>
  </w:footnote>
  <w:footnote w:id="125">
    <w:p w:rsidR="00380DC1" w:rsidRPr="00312DC9" w:rsidRDefault="00380DC1">
      <w:pPr>
        <w:pStyle w:val="ae"/>
      </w:pPr>
      <w:r>
        <w:rPr>
          <w:rStyle w:val="af0"/>
        </w:rPr>
        <w:footnoteRef/>
      </w:r>
      <w:r>
        <w:t xml:space="preserve"> </w:t>
      </w:r>
      <w:r>
        <w:rPr>
          <w:lang w:val="ru-RU"/>
        </w:rPr>
        <w:t>Копия справки</w:t>
      </w:r>
    </w:p>
  </w:footnote>
  <w:footnote w:id="126">
    <w:p w:rsidR="00380DC1" w:rsidRPr="00152EDD" w:rsidRDefault="00380DC1">
      <w:pPr>
        <w:pStyle w:val="ae"/>
        <w:rPr>
          <w:lang w:val="ru-RU"/>
        </w:rPr>
      </w:pPr>
      <w:r>
        <w:rPr>
          <w:rStyle w:val="af0"/>
        </w:rPr>
        <w:footnoteRef/>
      </w:r>
      <w:r>
        <w:t xml:space="preserve"> </w:t>
      </w:r>
      <w:r>
        <w:rPr>
          <w:lang w:val="ru-RU"/>
        </w:rPr>
        <w:t xml:space="preserve">Копия сертификата </w:t>
      </w:r>
    </w:p>
  </w:footnote>
  <w:footnote w:id="127">
    <w:p w:rsidR="00380DC1" w:rsidRDefault="00380DC1" w:rsidP="00015D46">
      <w:pPr>
        <w:pStyle w:val="ae"/>
      </w:pPr>
      <w:r>
        <w:rPr>
          <w:rStyle w:val="af0"/>
        </w:rPr>
        <w:footnoteRef/>
      </w:r>
      <w:r>
        <w:t xml:space="preserve"> Приложение «Копия свидетельства об окончании курсов»</w:t>
      </w:r>
    </w:p>
  </w:footnote>
  <w:footnote w:id="128">
    <w:p w:rsidR="00380DC1" w:rsidRPr="002A1D66" w:rsidRDefault="00380DC1" w:rsidP="00015D46">
      <w:pPr>
        <w:pStyle w:val="ae"/>
      </w:pPr>
      <w:r>
        <w:rPr>
          <w:rStyle w:val="af0"/>
        </w:rPr>
        <w:footnoteRef/>
      </w:r>
      <w:r>
        <w:t xml:space="preserve"> Приложение «Копия свидетельства об окончании курсов»</w:t>
      </w:r>
    </w:p>
  </w:footnote>
  <w:footnote w:id="129">
    <w:p w:rsidR="00380DC1" w:rsidRDefault="00380DC1" w:rsidP="00015D46">
      <w:pPr>
        <w:pStyle w:val="ae"/>
      </w:pPr>
      <w:r>
        <w:rPr>
          <w:rStyle w:val="af0"/>
        </w:rPr>
        <w:footnoteRef/>
      </w:r>
      <w:r>
        <w:t xml:space="preserve"> Приложение «Копия справки об окончании курсов»</w:t>
      </w:r>
    </w:p>
  </w:footnote>
  <w:footnote w:id="130">
    <w:p w:rsidR="00380DC1" w:rsidRPr="00BD078F" w:rsidRDefault="00380DC1">
      <w:pPr>
        <w:pStyle w:val="ae"/>
        <w:rPr>
          <w:lang w:val="ru-RU"/>
        </w:rPr>
      </w:pPr>
      <w:r>
        <w:rPr>
          <w:rStyle w:val="af0"/>
        </w:rPr>
        <w:footnoteRef/>
      </w:r>
      <w:r>
        <w:t xml:space="preserve"> </w:t>
      </w:r>
      <w:r>
        <w:rPr>
          <w:lang w:val="ru-RU"/>
        </w:rPr>
        <w:t xml:space="preserve">Копия грамоты </w:t>
      </w:r>
    </w:p>
  </w:footnote>
  <w:footnote w:id="131">
    <w:p w:rsidR="00380DC1" w:rsidRPr="00BD078F" w:rsidRDefault="00380DC1">
      <w:pPr>
        <w:pStyle w:val="ae"/>
      </w:pPr>
      <w:r>
        <w:rPr>
          <w:rStyle w:val="af0"/>
        </w:rPr>
        <w:footnoteRef/>
      </w:r>
      <w:r>
        <w:t xml:space="preserve"> </w:t>
      </w:r>
      <w:r>
        <w:rPr>
          <w:lang w:val="ru-RU"/>
        </w:rPr>
        <w:t>Копия благодарности</w:t>
      </w:r>
    </w:p>
  </w:footnote>
  <w:footnote w:id="132">
    <w:p w:rsidR="00380DC1" w:rsidRPr="00F518E3" w:rsidRDefault="00380DC1">
      <w:pPr>
        <w:pStyle w:val="ae"/>
        <w:rPr>
          <w:lang w:val="ru-RU"/>
        </w:rPr>
      </w:pPr>
      <w:r>
        <w:rPr>
          <w:rStyle w:val="af0"/>
        </w:rPr>
        <w:footnoteRef/>
      </w:r>
      <w:r>
        <w:t xml:space="preserve"> </w:t>
      </w:r>
      <w:r>
        <w:rPr>
          <w:lang w:val="ru-RU"/>
        </w:rPr>
        <w:t xml:space="preserve">Копия благодарности </w:t>
      </w:r>
    </w:p>
  </w:footnote>
  <w:footnote w:id="133">
    <w:p w:rsidR="00380DC1" w:rsidRPr="00BD078F" w:rsidRDefault="00380DC1">
      <w:pPr>
        <w:pStyle w:val="ae"/>
        <w:rPr>
          <w:lang w:val="ru-RU"/>
        </w:rPr>
      </w:pPr>
      <w:r>
        <w:rPr>
          <w:rStyle w:val="af0"/>
        </w:rPr>
        <w:footnoteRef/>
      </w:r>
      <w:r>
        <w:t xml:space="preserve"> </w:t>
      </w:r>
      <w:r>
        <w:rPr>
          <w:lang w:val="ru-RU"/>
        </w:rPr>
        <w:t xml:space="preserve">Копия диплома </w:t>
      </w:r>
    </w:p>
  </w:footnote>
  <w:footnote w:id="134">
    <w:p w:rsidR="00380DC1" w:rsidRPr="00BD078F" w:rsidRDefault="00380DC1">
      <w:pPr>
        <w:pStyle w:val="ae"/>
      </w:pPr>
      <w:r>
        <w:rPr>
          <w:rStyle w:val="af0"/>
        </w:rPr>
        <w:footnoteRef/>
      </w:r>
      <w:r>
        <w:t xml:space="preserve"> </w:t>
      </w:r>
      <w:r>
        <w:rPr>
          <w:lang w:val="ru-RU"/>
        </w:rPr>
        <w:t xml:space="preserve">Копия грамоты </w:t>
      </w:r>
    </w:p>
  </w:footnote>
  <w:footnote w:id="135">
    <w:p w:rsidR="00380DC1" w:rsidRPr="00040585" w:rsidRDefault="00380DC1">
      <w:pPr>
        <w:pStyle w:val="ae"/>
        <w:rPr>
          <w:lang w:val="ru-RU"/>
        </w:rPr>
      </w:pPr>
      <w:r>
        <w:rPr>
          <w:rStyle w:val="af0"/>
        </w:rPr>
        <w:footnoteRef/>
      </w:r>
      <w:r>
        <w:t xml:space="preserve"> </w:t>
      </w:r>
      <w:r>
        <w:rPr>
          <w:lang w:val="ru-RU"/>
        </w:rPr>
        <w:t>Копия грамоты</w:t>
      </w:r>
    </w:p>
  </w:footnote>
  <w:footnote w:id="136">
    <w:p w:rsidR="00380DC1" w:rsidRPr="000261CF" w:rsidRDefault="00380DC1">
      <w:pPr>
        <w:pStyle w:val="ae"/>
        <w:rPr>
          <w:lang w:val="ru-RU"/>
        </w:rPr>
      </w:pPr>
      <w:r>
        <w:rPr>
          <w:rStyle w:val="af0"/>
        </w:rPr>
        <w:footnoteRef/>
      </w:r>
      <w:r>
        <w:t xml:space="preserve"> </w:t>
      </w:r>
      <w:r>
        <w:rPr>
          <w:lang w:val="ru-RU"/>
        </w:rPr>
        <w:t xml:space="preserve">Копия диплома </w:t>
      </w:r>
    </w:p>
  </w:footnote>
  <w:footnote w:id="137">
    <w:p w:rsidR="00380DC1" w:rsidRPr="000261CF" w:rsidRDefault="00380DC1">
      <w:pPr>
        <w:pStyle w:val="ae"/>
        <w:rPr>
          <w:lang w:val="ru-RU"/>
        </w:rPr>
      </w:pPr>
      <w:r>
        <w:rPr>
          <w:rStyle w:val="af0"/>
        </w:rPr>
        <w:footnoteRef/>
      </w:r>
      <w:r>
        <w:t xml:space="preserve"> </w:t>
      </w:r>
      <w:r>
        <w:rPr>
          <w:lang w:val="ru-RU"/>
        </w:rPr>
        <w:t xml:space="preserve">Копия благодарности </w:t>
      </w:r>
    </w:p>
  </w:footnote>
  <w:footnote w:id="138">
    <w:p w:rsidR="00380DC1" w:rsidRPr="00BD078F" w:rsidRDefault="00380DC1">
      <w:pPr>
        <w:pStyle w:val="ae"/>
        <w:rPr>
          <w:lang w:val="ru-RU"/>
        </w:rPr>
      </w:pPr>
      <w:r>
        <w:rPr>
          <w:rStyle w:val="af0"/>
        </w:rPr>
        <w:footnoteRef/>
      </w:r>
      <w:r>
        <w:t xml:space="preserve"> </w:t>
      </w:r>
      <w:r>
        <w:rPr>
          <w:lang w:val="ru-RU"/>
        </w:rPr>
        <w:t xml:space="preserve">Копия диплома </w:t>
      </w:r>
    </w:p>
  </w:footnote>
  <w:footnote w:id="139">
    <w:p w:rsidR="00380DC1" w:rsidRPr="00040585" w:rsidRDefault="00380DC1">
      <w:pPr>
        <w:pStyle w:val="ae"/>
        <w:rPr>
          <w:lang w:val="ru-RU"/>
        </w:rPr>
      </w:pPr>
      <w:r>
        <w:rPr>
          <w:rStyle w:val="af0"/>
        </w:rPr>
        <w:footnoteRef/>
      </w:r>
      <w:r>
        <w:t xml:space="preserve"> </w:t>
      </w:r>
      <w:r>
        <w:rPr>
          <w:lang w:val="ru-RU"/>
        </w:rPr>
        <w:t xml:space="preserve">Копия благодарности </w:t>
      </w:r>
    </w:p>
  </w:footnote>
  <w:footnote w:id="140">
    <w:p w:rsidR="00380DC1" w:rsidRPr="00BD078F" w:rsidRDefault="00380DC1">
      <w:pPr>
        <w:pStyle w:val="ae"/>
        <w:rPr>
          <w:lang w:val="ru-RU"/>
        </w:rPr>
      </w:pPr>
      <w:r>
        <w:rPr>
          <w:rStyle w:val="af0"/>
        </w:rPr>
        <w:footnoteRef/>
      </w:r>
      <w:r>
        <w:t xml:space="preserve"> </w:t>
      </w:r>
      <w:r>
        <w:rPr>
          <w:lang w:val="ru-RU"/>
        </w:rPr>
        <w:t>Копия почетной грамоты</w:t>
      </w:r>
    </w:p>
  </w:footnote>
  <w:footnote w:id="141">
    <w:p w:rsidR="00380DC1" w:rsidRPr="00BD078F" w:rsidRDefault="00380DC1">
      <w:pPr>
        <w:pStyle w:val="ae"/>
        <w:rPr>
          <w:lang w:val="ru-RU"/>
        </w:rPr>
      </w:pPr>
      <w:r>
        <w:rPr>
          <w:rStyle w:val="af0"/>
        </w:rPr>
        <w:footnoteRef/>
      </w:r>
      <w:r>
        <w:t xml:space="preserve"> </w:t>
      </w:r>
      <w:r>
        <w:rPr>
          <w:lang w:val="ru-RU"/>
        </w:rPr>
        <w:t xml:space="preserve">Копия благодарственного письма </w:t>
      </w:r>
    </w:p>
  </w:footnote>
  <w:footnote w:id="142">
    <w:p w:rsidR="00380DC1" w:rsidRPr="00BD078F" w:rsidRDefault="00380DC1">
      <w:pPr>
        <w:pStyle w:val="ae"/>
      </w:pPr>
      <w:r>
        <w:rPr>
          <w:rStyle w:val="af0"/>
        </w:rPr>
        <w:footnoteRef/>
      </w:r>
      <w:r>
        <w:t xml:space="preserve"> </w:t>
      </w:r>
      <w:r>
        <w:rPr>
          <w:lang w:val="ru-RU"/>
        </w:rPr>
        <w:t>Копия благодарственного письма</w:t>
      </w:r>
    </w:p>
  </w:footnote>
  <w:footnote w:id="143">
    <w:p w:rsidR="00380DC1" w:rsidRPr="00BD078F" w:rsidRDefault="00380DC1">
      <w:pPr>
        <w:pStyle w:val="ae"/>
      </w:pPr>
      <w:r>
        <w:rPr>
          <w:rStyle w:val="af0"/>
        </w:rPr>
        <w:footnoteRef/>
      </w:r>
      <w:r>
        <w:t xml:space="preserve"> </w:t>
      </w:r>
      <w:r>
        <w:rPr>
          <w:lang w:val="ru-RU"/>
        </w:rPr>
        <w:t>Копия благодарственного письма</w:t>
      </w:r>
    </w:p>
  </w:footnote>
  <w:footnote w:id="144">
    <w:p w:rsidR="00380DC1" w:rsidRPr="00BD078F" w:rsidRDefault="00380DC1">
      <w:pPr>
        <w:pStyle w:val="ae"/>
      </w:pPr>
      <w:r>
        <w:rPr>
          <w:rStyle w:val="af0"/>
        </w:rPr>
        <w:footnoteRef/>
      </w:r>
      <w:r>
        <w:t xml:space="preserve"> </w:t>
      </w:r>
      <w:r>
        <w:rPr>
          <w:lang w:val="ru-RU"/>
        </w:rPr>
        <w:t>Копия благодарственного письма</w:t>
      </w:r>
    </w:p>
  </w:footnote>
  <w:footnote w:id="145">
    <w:p w:rsidR="00380DC1" w:rsidRPr="008206B6" w:rsidRDefault="00380DC1">
      <w:pPr>
        <w:pStyle w:val="ae"/>
        <w:rPr>
          <w:lang w:val="ru-RU"/>
        </w:rPr>
      </w:pPr>
      <w:r>
        <w:rPr>
          <w:rStyle w:val="af0"/>
        </w:rPr>
        <w:footnoteRef/>
      </w:r>
      <w:r>
        <w:t xml:space="preserve"> </w:t>
      </w:r>
      <w:r>
        <w:rPr>
          <w:lang w:val="ru-RU"/>
        </w:rPr>
        <w:t>Видеоприложение №1</w:t>
      </w:r>
    </w:p>
  </w:footnote>
  <w:footnote w:id="146">
    <w:p w:rsidR="00380DC1" w:rsidRPr="008206B6" w:rsidRDefault="00380DC1">
      <w:pPr>
        <w:pStyle w:val="ae"/>
        <w:rPr>
          <w:lang w:val="ru-RU"/>
        </w:rPr>
      </w:pPr>
      <w:r>
        <w:rPr>
          <w:rStyle w:val="af0"/>
        </w:rPr>
        <w:footnoteRef/>
      </w:r>
      <w:r>
        <w:t xml:space="preserve"> </w:t>
      </w:r>
      <w:r>
        <w:rPr>
          <w:lang w:val="ru-RU"/>
        </w:rPr>
        <w:t xml:space="preserve">Видеоприложение №2 </w:t>
      </w:r>
    </w:p>
  </w:footnote>
  <w:footnote w:id="147">
    <w:p w:rsidR="00380DC1" w:rsidRDefault="00380DC1" w:rsidP="00EB0BC1">
      <w:pPr>
        <w:pStyle w:val="ae"/>
      </w:pPr>
      <w:r>
        <w:rPr>
          <w:rStyle w:val="af0"/>
        </w:rPr>
        <w:footnoteRef/>
      </w:r>
      <w:r>
        <w:t xml:space="preserve"> Отзывы учащихся</w:t>
      </w:r>
    </w:p>
  </w:footnote>
  <w:footnote w:id="148">
    <w:p w:rsidR="00380DC1" w:rsidRPr="006C1D0E" w:rsidRDefault="00380DC1" w:rsidP="00586034">
      <w:pPr>
        <w:pStyle w:val="ae"/>
      </w:pPr>
      <w:r>
        <w:rPr>
          <w:rStyle w:val="af0"/>
        </w:rPr>
        <w:footnoteRef/>
      </w:r>
      <w:r>
        <w:rPr>
          <w:lang w:val="ru-RU"/>
        </w:rPr>
        <w:t>Копия благодарности от районной организации профсоюза</w:t>
      </w:r>
      <w:r>
        <w:t xml:space="preserve"> </w:t>
      </w:r>
    </w:p>
  </w:footnote>
  <w:footnote w:id="149">
    <w:p w:rsidR="00380DC1" w:rsidRPr="006C1D0E" w:rsidRDefault="00380DC1" w:rsidP="00586034">
      <w:pPr>
        <w:pStyle w:val="ae"/>
      </w:pPr>
      <w:r>
        <w:rPr>
          <w:rStyle w:val="af0"/>
        </w:rPr>
        <w:footnoteRef/>
      </w:r>
      <w:r>
        <w:t xml:space="preserve"> </w:t>
      </w:r>
      <w:r>
        <w:rPr>
          <w:lang w:val="ru-RU"/>
        </w:rPr>
        <w:t>Копия благодарности от районной организации профсоюза</w:t>
      </w:r>
    </w:p>
  </w:footnote>
  <w:footnote w:id="150">
    <w:p w:rsidR="00380DC1" w:rsidRPr="00D318C3" w:rsidRDefault="00380DC1">
      <w:pPr>
        <w:pStyle w:val="ae"/>
        <w:rPr>
          <w:lang w:val="ru-RU"/>
        </w:rPr>
      </w:pPr>
      <w:r>
        <w:rPr>
          <w:rStyle w:val="af0"/>
        </w:rPr>
        <w:footnoteRef/>
      </w:r>
      <w:r>
        <w:t xml:space="preserve"> </w:t>
      </w:r>
      <w:r>
        <w:rPr>
          <w:lang w:val="ru-RU"/>
        </w:rPr>
        <w:t xml:space="preserve">Отзывы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DC1" w:rsidRDefault="00380DC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DC1" w:rsidRDefault="00380DC1" w:rsidP="00153DCA">
    <w:pPr>
      <w:pStyle w:val="a4"/>
    </w:pPr>
    <w:r>
      <w:rPr>
        <w:lang w:val="ru-RU"/>
      </w:rPr>
      <w:t xml:space="preserve">                                  Каруна Ольга Юрьевна, </w:t>
    </w:r>
    <w:r>
      <w:t xml:space="preserve">учитель </w:t>
    </w:r>
    <w:r>
      <w:rPr>
        <w:lang w:val="ru-RU"/>
      </w:rPr>
      <w:t xml:space="preserve">английского языка </w:t>
    </w:r>
    <w:r>
      <w:t xml:space="preserve"> МКОУ СОШ с</w:t>
    </w:r>
    <w:proofErr w:type="gramStart"/>
    <w:r>
      <w:t>.Г</w:t>
    </w:r>
    <w:proofErr w:type="gramEnd"/>
    <w:r>
      <w:t>аровка-2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DC1" w:rsidRDefault="00380DC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pt;height:11.5pt" o:bullet="t">
        <v:imagedata r:id="rId1" o:title="mso3F"/>
      </v:shape>
    </w:pict>
  </w:numPicBullet>
  <w:abstractNum w:abstractNumId="0">
    <w:nsid w:val="FFFFFFFE"/>
    <w:multiLevelType w:val="singleLevel"/>
    <w:tmpl w:val="00E00212"/>
    <w:lvl w:ilvl="0">
      <w:numFmt w:val="bullet"/>
      <w:lvlText w:val="*"/>
      <w:lvlJc w:val="left"/>
      <w:pPr>
        <w:ind w:left="0" w:firstLine="0"/>
      </w:pPr>
    </w:lvl>
  </w:abstractNum>
  <w:abstractNum w:abstractNumId="1">
    <w:nsid w:val="00000002"/>
    <w:multiLevelType w:val="multilevel"/>
    <w:tmpl w:val="00000002"/>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sz w:val="16"/>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sz w:val="16"/>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0F26DAD"/>
    <w:multiLevelType w:val="hybridMultilevel"/>
    <w:tmpl w:val="3D206CD6"/>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197302F"/>
    <w:multiLevelType w:val="hybridMultilevel"/>
    <w:tmpl w:val="6172E556"/>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nsid w:val="022622A3"/>
    <w:multiLevelType w:val="hybridMultilevel"/>
    <w:tmpl w:val="9D0438C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385341E"/>
    <w:multiLevelType w:val="hybridMultilevel"/>
    <w:tmpl w:val="3078F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F8712E"/>
    <w:multiLevelType w:val="hybridMultilevel"/>
    <w:tmpl w:val="746A86B0"/>
    <w:lvl w:ilvl="0" w:tplc="04190009">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0CEA23BB"/>
    <w:multiLevelType w:val="multilevel"/>
    <w:tmpl w:val="D2E64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D506934"/>
    <w:multiLevelType w:val="hybridMultilevel"/>
    <w:tmpl w:val="E6A4D1E4"/>
    <w:lvl w:ilvl="0" w:tplc="99B43D90">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935717"/>
    <w:multiLevelType w:val="hybridMultilevel"/>
    <w:tmpl w:val="06FC71B0"/>
    <w:lvl w:ilvl="0" w:tplc="D90C42E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637647C"/>
    <w:multiLevelType w:val="hybridMultilevel"/>
    <w:tmpl w:val="84BCA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064266"/>
    <w:multiLevelType w:val="hybridMultilevel"/>
    <w:tmpl w:val="1452E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6A0AB8"/>
    <w:multiLevelType w:val="hybridMultilevel"/>
    <w:tmpl w:val="B6209CF2"/>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6E85560"/>
    <w:multiLevelType w:val="hybridMultilevel"/>
    <w:tmpl w:val="71BE102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D0D1454"/>
    <w:multiLevelType w:val="hybridMultilevel"/>
    <w:tmpl w:val="D6ACFFE0"/>
    <w:lvl w:ilvl="0" w:tplc="D3D07A28">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EC6197"/>
    <w:multiLevelType w:val="multilevel"/>
    <w:tmpl w:val="6C84A112"/>
    <w:lvl w:ilvl="0">
      <w:start w:val="1"/>
      <w:numFmt w:val="decimal"/>
      <w:lvlText w:val="%1."/>
      <w:lvlJc w:val="left"/>
      <w:pPr>
        <w:ind w:left="615" w:hanging="615"/>
      </w:pPr>
      <w:rPr>
        <w:rFonts w:eastAsia="Times New Roman" w:hint="default"/>
        <w:color w:val="auto"/>
      </w:rPr>
    </w:lvl>
    <w:lvl w:ilvl="1">
      <w:start w:val="1"/>
      <w:numFmt w:val="decimal"/>
      <w:lvlText w:val="%1.%2."/>
      <w:lvlJc w:val="left"/>
      <w:pPr>
        <w:ind w:left="675" w:hanging="615"/>
      </w:pPr>
      <w:rPr>
        <w:rFonts w:eastAsia="Times New Roman" w:hint="default"/>
        <w:color w:val="auto"/>
      </w:rPr>
    </w:lvl>
    <w:lvl w:ilvl="2">
      <w:start w:val="1"/>
      <w:numFmt w:val="decimal"/>
      <w:lvlText w:val="%1.%2.%3."/>
      <w:lvlJc w:val="left"/>
      <w:pPr>
        <w:ind w:left="840" w:hanging="720"/>
      </w:pPr>
      <w:rPr>
        <w:rFonts w:eastAsia="Times New Roman" w:hint="default"/>
        <w:color w:val="auto"/>
      </w:rPr>
    </w:lvl>
    <w:lvl w:ilvl="3">
      <w:start w:val="1"/>
      <w:numFmt w:val="decimal"/>
      <w:lvlText w:val="%1.%2.%3.%4."/>
      <w:lvlJc w:val="left"/>
      <w:pPr>
        <w:ind w:left="900" w:hanging="720"/>
      </w:pPr>
      <w:rPr>
        <w:rFonts w:eastAsia="Times New Roman" w:hint="default"/>
        <w:color w:val="auto"/>
      </w:rPr>
    </w:lvl>
    <w:lvl w:ilvl="4">
      <w:start w:val="1"/>
      <w:numFmt w:val="decimal"/>
      <w:lvlText w:val="%1.%2.%3.%4.%5."/>
      <w:lvlJc w:val="left"/>
      <w:pPr>
        <w:ind w:left="1320" w:hanging="1080"/>
      </w:pPr>
      <w:rPr>
        <w:rFonts w:eastAsia="Times New Roman" w:hint="default"/>
        <w:color w:val="auto"/>
      </w:rPr>
    </w:lvl>
    <w:lvl w:ilvl="5">
      <w:start w:val="1"/>
      <w:numFmt w:val="decimal"/>
      <w:lvlText w:val="%1.%2.%3.%4.%5.%6."/>
      <w:lvlJc w:val="left"/>
      <w:pPr>
        <w:ind w:left="1380" w:hanging="1080"/>
      </w:pPr>
      <w:rPr>
        <w:rFonts w:eastAsia="Times New Roman" w:hint="default"/>
        <w:color w:val="auto"/>
      </w:rPr>
    </w:lvl>
    <w:lvl w:ilvl="6">
      <w:start w:val="1"/>
      <w:numFmt w:val="decimal"/>
      <w:lvlText w:val="%1.%2.%3.%4.%5.%6.%7."/>
      <w:lvlJc w:val="left"/>
      <w:pPr>
        <w:ind w:left="1800" w:hanging="1440"/>
      </w:pPr>
      <w:rPr>
        <w:rFonts w:eastAsia="Times New Roman" w:hint="default"/>
        <w:color w:val="auto"/>
      </w:rPr>
    </w:lvl>
    <w:lvl w:ilvl="7">
      <w:start w:val="1"/>
      <w:numFmt w:val="decimal"/>
      <w:lvlText w:val="%1.%2.%3.%4.%5.%6.%7.%8."/>
      <w:lvlJc w:val="left"/>
      <w:pPr>
        <w:ind w:left="1860" w:hanging="1440"/>
      </w:pPr>
      <w:rPr>
        <w:rFonts w:eastAsia="Times New Roman" w:hint="default"/>
        <w:color w:val="auto"/>
      </w:rPr>
    </w:lvl>
    <w:lvl w:ilvl="8">
      <w:start w:val="1"/>
      <w:numFmt w:val="decimal"/>
      <w:lvlText w:val="%1.%2.%3.%4.%5.%6.%7.%8.%9."/>
      <w:lvlJc w:val="left"/>
      <w:pPr>
        <w:ind w:left="2280" w:hanging="1800"/>
      </w:pPr>
      <w:rPr>
        <w:rFonts w:eastAsia="Times New Roman" w:hint="default"/>
        <w:color w:val="auto"/>
      </w:rPr>
    </w:lvl>
  </w:abstractNum>
  <w:abstractNum w:abstractNumId="18">
    <w:nsid w:val="32E77CD0"/>
    <w:multiLevelType w:val="hybridMultilevel"/>
    <w:tmpl w:val="0622C7F6"/>
    <w:lvl w:ilvl="0" w:tplc="04190001">
      <w:start w:val="1"/>
      <w:numFmt w:val="bullet"/>
      <w:lvlText w:val=""/>
      <w:lvlJc w:val="left"/>
      <w:pPr>
        <w:tabs>
          <w:tab w:val="num" w:pos="720"/>
        </w:tabs>
        <w:ind w:left="720" w:hanging="360"/>
      </w:pPr>
      <w:rPr>
        <w:rFonts w:ascii="Symbol" w:hAnsi="Symbol" w:hint="default"/>
      </w:rPr>
    </w:lvl>
    <w:lvl w:ilvl="1" w:tplc="04190009">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335E674F"/>
    <w:multiLevelType w:val="hybridMultilevel"/>
    <w:tmpl w:val="1C1818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39562D"/>
    <w:multiLevelType w:val="hybridMultilevel"/>
    <w:tmpl w:val="85348FF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9761AE"/>
    <w:multiLevelType w:val="hybridMultilevel"/>
    <w:tmpl w:val="434068E0"/>
    <w:lvl w:ilvl="0" w:tplc="CBB68C76">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BB30E27"/>
    <w:multiLevelType w:val="hybridMultilevel"/>
    <w:tmpl w:val="04B6104E"/>
    <w:lvl w:ilvl="0" w:tplc="04190001">
      <w:start w:val="1"/>
      <w:numFmt w:val="bullet"/>
      <w:lvlText w:val=""/>
      <w:lvlJc w:val="left"/>
      <w:pPr>
        <w:tabs>
          <w:tab w:val="num" w:pos="1460"/>
        </w:tabs>
        <w:ind w:left="14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F7E0167"/>
    <w:multiLevelType w:val="hybridMultilevel"/>
    <w:tmpl w:val="DC44D1F0"/>
    <w:lvl w:ilvl="0" w:tplc="04190007">
      <w:start w:val="1"/>
      <w:numFmt w:val="bullet"/>
      <w:lvlText w:val=""/>
      <w:lvlPicBulletId w:val="0"/>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nsid w:val="422427D8"/>
    <w:multiLevelType w:val="hybridMultilevel"/>
    <w:tmpl w:val="A3EE8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635A1C"/>
    <w:multiLevelType w:val="hybridMultilevel"/>
    <w:tmpl w:val="4702A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CA4982"/>
    <w:multiLevelType w:val="hybridMultilevel"/>
    <w:tmpl w:val="7C0ECC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55156020"/>
    <w:multiLevelType w:val="hybridMultilevel"/>
    <w:tmpl w:val="F7C62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34671E"/>
    <w:multiLevelType w:val="hybridMultilevel"/>
    <w:tmpl w:val="801C5278"/>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FA8796A"/>
    <w:multiLevelType w:val="hybridMultilevel"/>
    <w:tmpl w:val="99747A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nsid w:val="608D4B17"/>
    <w:multiLevelType w:val="multilevel"/>
    <w:tmpl w:val="E52459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0A2781D"/>
    <w:multiLevelType w:val="hybridMultilevel"/>
    <w:tmpl w:val="A5E60B2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1639E7"/>
    <w:multiLevelType w:val="hybridMultilevel"/>
    <w:tmpl w:val="DCBC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D235F9"/>
    <w:multiLevelType w:val="hybridMultilevel"/>
    <w:tmpl w:val="F47A742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3FC14C2"/>
    <w:multiLevelType w:val="hybridMultilevel"/>
    <w:tmpl w:val="EFC861B0"/>
    <w:lvl w:ilvl="0" w:tplc="DB46AFCE">
      <w:start w:val="1"/>
      <w:numFmt w:val="decimal"/>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35">
    <w:nsid w:val="65801F03"/>
    <w:multiLevelType w:val="multilevel"/>
    <w:tmpl w:val="FBA0D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6E70D1"/>
    <w:multiLevelType w:val="hybridMultilevel"/>
    <w:tmpl w:val="9F18F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6B4504AF"/>
    <w:multiLevelType w:val="hybridMultilevel"/>
    <w:tmpl w:val="3140C30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C204683"/>
    <w:multiLevelType w:val="hybridMultilevel"/>
    <w:tmpl w:val="DC0448C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6E353D13"/>
    <w:multiLevelType w:val="hybridMultilevel"/>
    <w:tmpl w:val="1C78B244"/>
    <w:lvl w:ilvl="0" w:tplc="375AC73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2242A9B"/>
    <w:multiLevelType w:val="hybridMultilevel"/>
    <w:tmpl w:val="3E64F8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D9346B"/>
    <w:multiLevelType w:val="hybridMultilevel"/>
    <w:tmpl w:val="6FDA800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955755B"/>
    <w:multiLevelType w:val="multilevel"/>
    <w:tmpl w:val="F5008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BD61910"/>
    <w:multiLevelType w:val="hybridMultilevel"/>
    <w:tmpl w:val="74241F1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15215D"/>
    <w:multiLevelType w:val="hybridMultilevel"/>
    <w:tmpl w:val="244CD0C6"/>
    <w:lvl w:ilvl="0" w:tplc="0419000B">
      <w:start w:val="1"/>
      <w:numFmt w:val="bullet"/>
      <w:lvlText w:val=""/>
      <w:lvlJc w:val="left"/>
      <w:pPr>
        <w:ind w:left="502" w:hanging="360"/>
      </w:pPr>
      <w:rPr>
        <w:rFonts w:ascii="Wingdings" w:hAnsi="Wingdings" w:hint="default"/>
      </w:rPr>
    </w:lvl>
    <w:lvl w:ilvl="1" w:tplc="04190003">
      <w:start w:val="1"/>
      <w:numFmt w:val="bullet"/>
      <w:lvlText w:val="o"/>
      <w:lvlJc w:val="left"/>
      <w:pPr>
        <w:ind w:left="2862" w:hanging="360"/>
      </w:pPr>
      <w:rPr>
        <w:rFonts w:ascii="Courier New" w:hAnsi="Courier New" w:cs="Courier New" w:hint="default"/>
      </w:rPr>
    </w:lvl>
    <w:lvl w:ilvl="2" w:tplc="04190005" w:tentative="1">
      <w:start w:val="1"/>
      <w:numFmt w:val="bullet"/>
      <w:lvlText w:val=""/>
      <w:lvlJc w:val="left"/>
      <w:pPr>
        <w:ind w:left="3582" w:hanging="360"/>
      </w:pPr>
      <w:rPr>
        <w:rFonts w:ascii="Wingdings" w:hAnsi="Wingdings" w:hint="default"/>
      </w:rPr>
    </w:lvl>
    <w:lvl w:ilvl="3" w:tplc="04190001" w:tentative="1">
      <w:start w:val="1"/>
      <w:numFmt w:val="bullet"/>
      <w:lvlText w:val=""/>
      <w:lvlJc w:val="left"/>
      <w:pPr>
        <w:ind w:left="4302" w:hanging="360"/>
      </w:pPr>
      <w:rPr>
        <w:rFonts w:ascii="Symbol" w:hAnsi="Symbol" w:hint="default"/>
      </w:rPr>
    </w:lvl>
    <w:lvl w:ilvl="4" w:tplc="04190003" w:tentative="1">
      <w:start w:val="1"/>
      <w:numFmt w:val="bullet"/>
      <w:lvlText w:val="o"/>
      <w:lvlJc w:val="left"/>
      <w:pPr>
        <w:ind w:left="5022" w:hanging="360"/>
      </w:pPr>
      <w:rPr>
        <w:rFonts w:ascii="Courier New" w:hAnsi="Courier New" w:cs="Courier New" w:hint="default"/>
      </w:rPr>
    </w:lvl>
    <w:lvl w:ilvl="5" w:tplc="04190005" w:tentative="1">
      <w:start w:val="1"/>
      <w:numFmt w:val="bullet"/>
      <w:lvlText w:val=""/>
      <w:lvlJc w:val="left"/>
      <w:pPr>
        <w:ind w:left="5742" w:hanging="360"/>
      </w:pPr>
      <w:rPr>
        <w:rFonts w:ascii="Wingdings" w:hAnsi="Wingdings" w:hint="default"/>
      </w:rPr>
    </w:lvl>
    <w:lvl w:ilvl="6" w:tplc="04190001" w:tentative="1">
      <w:start w:val="1"/>
      <w:numFmt w:val="bullet"/>
      <w:lvlText w:val=""/>
      <w:lvlJc w:val="left"/>
      <w:pPr>
        <w:ind w:left="6462" w:hanging="360"/>
      </w:pPr>
      <w:rPr>
        <w:rFonts w:ascii="Symbol" w:hAnsi="Symbol" w:hint="default"/>
      </w:rPr>
    </w:lvl>
    <w:lvl w:ilvl="7" w:tplc="04190003" w:tentative="1">
      <w:start w:val="1"/>
      <w:numFmt w:val="bullet"/>
      <w:lvlText w:val="o"/>
      <w:lvlJc w:val="left"/>
      <w:pPr>
        <w:ind w:left="7182" w:hanging="360"/>
      </w:pPr>
      <w:rPr>
        <w:rFonts w:ascii="Courier New" w:hAnsi="Courier New" w:cs="Courier New" w:hint="default"/>
      </w:rPr>
    </w:lvl>
    <w:lvl w:ilvl="8" w:tplc="04190005" w:tentative="1">
      <w:start w:val="1"/>
      <w:numFmt w:val="bullet"/>
      <w:lvlText w:val=""/>
      <w:lvlJc w:val="left"/>
      <w:pPr>
        <w:ind w:left="7902" w:hanging="360"/>
      </w:pPr>
      <w:rPr>
        <w:rFonts w:ascii="Wingdings" w:hAnsi="Wingdings" w:hint="default"/>
      </w:rPr>
    </w:lvl>
  </w:abstractNum>
  <w:num w:numId="1">
    <w:abstractNumId w:val="40"/>
  </w:num>
  <w:num w:numId="2">
    <w:abstractNumId w:val="37"/>
  </w:num>
  <w:num w:numId="3">
    <w:abstractNumId w:val="38"/>
  </w:num>
  <w:num w:numId="4">
    <w:abstractNumId w:val="15"/>
  </w:num>
  <w:num w:numId="5">
    <w:abstractNumId w:val="33"/>
  </w:num>
  <w:num w:numId="6">
    <w:abstractNumId w:val="6"/>
  </w:num>
  <w:num w:numId="7">
    <w:abstractNumId w:val="4"/>
  </w:num>
  <w:num w:numId="8">
    <w:abstractNumId w:val="41"/>
  </w:num>
  <w:num w:numId="9">
    <w:abstractNumId w:val="28"/>
  </w:num>
  <w:num w:numId="10">
    <w:abstractNumId w:val="21"/>
  </w:num>
  <w:num w:numId="11">
    <w:abstractNumId w:val="14"/>
  </w:num>
  <w:num w:numId="12">
    <w:abstractNumId w:val="10"/>
  </w:num>
  <w:num w:numId="13">
    <w:abstractNumId w:val="34"/>
  </w:num>
  <w:num w:numId="14">
    <w:abstractNumId w:val="16"/>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44"/>
  </w:num>
  <w:num w:numId="18">
    <w:abstractNumId w:val="2"/>
  </w:num>
  <w:num w:numId="19">
    <w:abstractNumId w:val="3"/>
  </w:num>
  <w:num w:numId="20">
    <w:abstractNumId w:val="29"/>
  </w:num>
  <w:num w:numId="21">
    <w:abstractNumId w:val="19"/>
  </w:num>
  <w:num w:numId="22">
    <w:abstractNumId w:val="26"/>
  </w:num>
  <w:num w:numId="23">
    <w:abstractNumId w:val="39"/>
  </w:num>
  <w:num w:numId="24">
    <w:abstractNumId w:val="32"/>
  </w:num>
  <w:num w:numId="25">
    <w:abstractNumId w:val="11"/>
  </w:num>
  <w:num w:numId="26">
    <w:abstractNumId w:val="8"/>
    <w:lvlOverride w:ilvl="0"/>
    <w:lvlOverride w:ilvl="1">
      <w:startOverride w:val="1"/>
    </w:lvlOverride>
    <w:lvlOverride w:ilvl="2"/>
    <w:lvlOverride w:ilvl="3"/>
    <w:lvlOverride w:ilvl="4"/>
    <w:lvlOverride w:ilvl="5"/>
    <w:lvlOverride w:ilvl="6"/>
    <w:lvlOverride w:ilvl="7"/>
    <w:lvlOverride w:ilvl="8"/>
  </w:num>
  <w:num w:numId="27">
    <w:abstractNumId w:val="18"/>
  </w:num>
  <w:num w:numId="28">
    <w:abstractNumId w:val="9"/>
    <w:lvlOverride w:ilvl="0">
      <w:startOverride w:val="1"/>
    </w:lvlOverride>
  </w:num>
  <w:num w:numId="29">
    <w:abstractNumId w:val="42"/>
    <w:lvlOverride w:ilvl="0">
      <w:startOverride w:val="1"/>
    </w:lvlOverride>
  </w:num>
  <w:num w:numId="30">
    <w:abstractNumId w:val="8"/>
  </w:num>
  <w:num w:numId="31">
    <w:abstractNumId w:val="30"/>
  </w:num>
  <w:num w:numId="32">
    <w:abstractNumId w:val="25"/>
  </w:num>
  <w:num w:numId="33">
    <w:abstractNumId w:val="17"/>
  </w:num>
  <w:num w:numId="34">
    <w:abstractNumId w:val="5"/>
  </w:num>
  <w:num w:numId="35">
    <w:abstractNumId w:val="0"/>
    <w:lvlOverride w:ilvl="0">
      <w:lvl w:ilvl="0">
        <w:numFmt w:val="bullet"/>
        <w:lvlText w:val="•"/>
        <w:legacy w:legacy="1" w:legacySpace="0" w:legacyIndent="141"/>
        <w:lvlJc w:val="left"/>
        <w:pPr>
          <w:ind w:left="0" w:firstLine="0"/>
        </w:pPr>
        <w:rPr>
          <w:rFonts w:ascii="Times New Roman" w:hAnsi="Times New Roman" w:cs="Times New Roman" w:hint="default"/>
        </w:rPr>
      </w:lvl>
    </w:lvlOverride>
  </w:num>
  <w:num w:numId="36">
    <w:abstractNumId w:val="0"/>
    <w:lvlOverride w:ilvl="0">
      <w:lvl w:ilvl="0">
        <w:numFmt w:val="bullet"/>
        <w:lvlText w:val="•"/>
        <w:legacy w:legacy="1" w:legacySpace="0" w:legacyIndent="137"/>
        <w:lvlJc w:val="left"/>
        <w:pPr>
          <w:ind w:left="0" w:firstLine="0"/>
        </w:pPr>
        <w:rPr>
          <w:rFonts w:ascii="Times New Roman" w:hAnsi="Times New Roman" w:cs="Times New Roman" w:hint="default"/>
        </w:rPr>
      </w:lvl>
    </w:lvlOverride>
  </w:num>
  <w:num w:numId="37">
    <w:abstractNumId w:val="36"/>
  </w:num>
  <w:num w:numId="38">
    <w:abstractNumId w:val="23"/>
  </w:num>
  <w:num w:numId="39">
    <w:abstractNumId w:val="35"/>
  </w:num>
  <w:num w:numId="40">
    <w:abstractNumId w:val="20"/>
  </w:num>
  <w:num w:numId="41">
    <w:abstractNumId w:val="27"/>
  </w:num>
  <w:num w:numId="42">
    <w:abstractNumId w:val="7"/>
  </w:num>
  <w:num w:numId="43">
    <w:abstractNumId w:val="13"/>
  </w:num>
  <w:num w:numId="44">
    <w:abstractNumId w:val="24"/>
  </w:num>
  <w:num w:numId="45">
    <w:abstractNumId w:val="12"/>
  </w:num>
  <w:num w:numId="46">
    <w:abstractNumId w:val="8"/>
  </w:num>
  <w:num w:numId="47">
    <w:abstractNumId w:val="18"/>
  </w:num>
  <w:num w:numId="48">
    <w:abstractNumId w:val="31"/>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80C"/>
    <w:rsid w:val="00000841"/>
    <w:rsid w:val="00004BE1"/>
    <w:rsid w:val="00006837"/>
    <w:rsid w:val="00015D46"/>
    <w:rsid w:val="00016DC4"/>
    <w:rsid w:val="000261CF"/>
    <w:rsid w:val="00036B1B"/>
    <w:rsid w:val="00040585"/>
    <w:rsid w:val="000417C0"/>
    <w:rsid w:val="00045CF0"/>
    <w:rsid w:val="00060D89"/>
    <w:rsid w:val="0006295B"/>
    <w:rsid w:val="000749D9"/>
    <w:rsid w:val="00081B8A"/>
    <w:rsid w:val="000A434B"/>
    <w:rsid w:val="000A5AC2"/>
    <w:rsid w:val="000A79D0"/>
    <w:rsid w:val="000B10AF"/>
    <w:rsid w:val="000B2253"/>
    <w:rsid w:val="000B627C"/>
    <w:rsid w:val="000B7931"/>
    <w:rsid w:val="000C1FC4"/>
    <w:rsid w:val="000C32B9"/>
    <w:rsid w:val="000E7FE1"/>
    <w:rsid w:val="001229E3"/>
    <w:rsid w:val="001278DB"/>
    <w:rsid w:val="00143CA3"/>
    <w:rsid w:val="00144EB6"/>
    <w:rsid w:val="00152EDD"/>
    <w:rsid w:val="00153DCA"/>
    <w:rsid w:val="00164771"/>
    <w:rsid w:val="00176D88"/>
    <w:rsid w:val="00176FD5"/>
    <w:rsid w:val="0018305C"/>
    <w:rsid w:val="00185288"/>
    <w:rsid w:val="00190BA1"/>
    <w:rsid w:val="001912E8"/>
    <w:rsid w:val="00191AB3"/>
    <w:rsid w:val="00194B63"/>
    <w:rsid w:val="00197A04"/>
    <w:rsid w:val="001A3A2B"/>
    <w:rsid w:val="001A77E2"/>
    <w:rsid w:val="001C3944"/>
    <w:rsid w:val="001C7573"/>
    <w:rsid w:val="001D0C99"/>
    <w:rsid w:val="001E140F"/>
    <w:rsid w:val="001E280E"/>
    <w:rsid w:val="001E50C4"/>
    <w:rsid w:val="00207E78"/>
    <w:rsid w:val="002115CA"/>
    <w:rsid w:val="00217459"/>
    <w:rsid w:val="00236485"/>
    <w:rsid w:val="0024767D"/>
    <w:rsid w:val="0025026D"/>
    <w:rsid w:val="002523D2"/>
    <w:rsid w:val="002528AD"/>
    <w:rsid w:val="00254CB7"/>
    <w:rsid w:val="00262BEE"/>
    <w:rsid w:val="00262ECD"/>
    <w:rsid w:val="00277787"/>
    <w:rsid w:val="00287666"/>
    <w:rsid w:val="002D4C08"/>
    <w:rsid w:val="002D784E"/>
    <w:rsid w:val="002F5677"/>
    <w:rsid w:val="00302DC2"/>
    <w:rsid w:val="003058A8"/>
    <w:rsid w:val="00312DC9"/>
    <w:rsid w:val="00315A33"/>
    <w:rsid w:val="003166DB"/>
    <w:rsid w:val="003271F4"/>
    <w:rsid w:val="003339B7"/>
    <w:rsid w:val="00337AE8"/>
    <w:rsid w:val="003409C1"/>
    <w:rsid w:val="003711FC"/>
    <w:rsid w:val="00372768"/>
    <w:rsid w:val="00375F16"/>
    <w:rsid w:val="00380DC1"/>
    <w:rsid w:val="00384FFD"/>
    <w:rsid w:val="0039176A"/>
    <w:rsid w:val="003919FC"/>
    <w:rsid w:val="00393EC2"/>
    <w:rsid w:val="003967EA"/>
    <w:rsid w:val="003A33B8"/>
    <w:rsid w:val="003A467E"/>
    <w:rsid w:val="003A67FD"/>
    <w:rsid w:val="003C452B"/>
    <w:rsid w:val="003C7E54"/>
    <w:rsid w:val="003E4323"/>
    <w:rsid w:val="003F3B93"/>
    <w:rsid w:val="00400906"/>
    <w:rsid w:val="00425E6D"/>
    <w:rsid w:val="00432668"/>
    <w:rsid w:val="00435C4C"/>
    <w:rsid w:val="00464B14"/>
    <w:rsid w:val="004C47F7"/>
    <w:rsid w:val="004D1339"/>
    <w:rsid w:val="004D2A60"/>
    <w:rsid w:val="004E6095"/>
    <w:rsid w:val="004F0534"/>
    <w:rsid w:val="004F7D47"/>
    <w:rsid w:val="00500F9E"/>
    <w:rsid w:val="00516BAC"/>
    <w:rsid w:val="00523E3B"/>
    <w:rsid w:val="005261BB"/>
    <w:rsid w:val="00526FE0"/>
    <w:rsid w:val="0055107C"/>
    <w:rsid w:val="00552885"/>
    <w:rsid w:val="005673A8"/>
    <w:rsid w:val="00572C0E"/>
    <w:rsid w:val="00573D88"/>
    <w:rsid w:val="005810ED"/>
    <w:rsid w:val="00586034"/>
    <w:rsid w:val="005A5E32"/>
    <w:rsid w:val="005B02F2"/>
    <w:rsid w:val="005C2499"/>
    <w:rsid w:val="005D539A"/>
    <w:rsid w:val="005F00FF"/>
    <w:rsid w:val="005F7838"/>
    <w:rsid w:val="00607891"/>
    <w:rsid w:val="006149B2"/>
    <w:rsid w:val="00622E96"/>
    <w:rsid w:val="00626ACB"/>
    <w:rsid w:val="00631109"/>
    <w:rsid w:val="00655241"/>
    <w:rsid w:val="00674814"/>
    <w:rsid w:val="00684983"/>
    <w:rsid w:val="00686515"/>
    <w:rsid w:val="006917EA"/>
    <w:rsid w:val="006A0813"/>
    <w:rsid w:val="006A1C35"/>
    <w:rsid w:val="006A406B"/>
    <w:rsid w:val="006B0D33"/>
    <w:rsid w:val="006C1D0E"/>
    <w:rsid w:val="006C7A97"/>
    <w:rsid w:val="006E59C2"/>
    <w:rsid w:val="006F5A56"/>
    <w:rsid w:val="00701B35"/>
    <w:rsid w:val="007157B9"/>
    <w:rsid w:val="007165FC"/>
    <w:rsid w:val="007449D5"/>
    <w:rsid w:val="007643B8"/>
    <w:rsid w:val="007652E7"/>
    <w:rsid w:val="00770373"/>
    <w:rsid w:val="007727DF"/>
    <w:rsid w:val="007743F7"/>
    <w:rsid w:val="0078278B"/>
    <w:rsid w:val="00790E8D"/>
    <w:rsid w:val="00793385"/>
    <w:rsid w:val="007B3B9A"/>
    <w:rsid w:val="007C670F"/>
    <w:rsid w:val="007C7CB3"/>
    <w:rsid w:val="007D07A2"/>
    <w:rsid w:val="007E4DE3"/>
    <w:rsid w:val="007E4E58"/>
    <w:rsid w:val="007F2570"/>
    <w:rsid w:val="007F5DF2"/>
    <w:rsid w:val="007F6E77"/>
    <w:rsid w:val="00800598"/>
    <w:rsid w:val="00807BD4"/>
    <w:rsid w:val="008206B6"/>
    <w:rsid w:val="008346E5"/>
    <w:rsid w:val="00834C57"/>
    <w:rsid w:val="008375A8"/>
    <w:rsid w:val="00853BEC"/>
    <w:rsid w:val="00857877"/>
    <w:rsid w:val="0087276D"/>
    <w:rsid w:val="00880C95"/>
    <w:rsid w:val="00882AB3"/>
    <w:rsid w:val="00894356"/>
    <w:rsid w:val="008958DB"/>
    <w:rsid w:val="008A6168"/>
    <w:rsid w:val="008A6E62"/>
    <w:rsid w:val="008D2D7B"/>
    <w:rsid w:val="008D3887"/>
    <w:rsid w:val="008E24B9"/>
    <w:rsid w:val="008F16A6"/>
    <w:rsid w:val="00911A56"/>
    <w:rsid w:val="00930FFB"/>
    <w:rsid w:val="00944E4F"/>
    <w:rsid w:val="00946C6C"/>
    <w:rsid w:val="00951AB9"/>
    <w:rsid w:val="00996E1B"/>
    <w:rsid w:val="009A102E"/>
    <w:rsid w:val="009A76F0"/>
    <w:rsid w:val="009B6639"/>
    <w:rsid w:val="009C5DDB"/>
    <w:rsid w:val="009E2BE9"/>
    <w:rsid w:val="00A05E1B"/>
    <w:rsid w:val="00A13256"/>
    <w:rsid w:val="00A228F2"/>
    <w:rsid w:val="00A23A66"/>
    <w:rsid w:val="00A37768"/>
    <w:rsid w:val="00A5000C"/>
    <w:rsid w:val="00A734CC"/>
    <w:rsid w:val="00A75059"/>
    <w:rsid w:val="00A75D8A"/>
    <w:rsid w:val="00A81CFF"/>
    <w:rsid w:val="00A8305E"/>
    <w:rsid w:val="00A90B55"/>
    <w:rsid w:val="00A959F1"/>
    <w:rsid w:val="00AA480C"/>
    <w:rsid w:val="00AB2417"/>
    <w:rsid w:val="00AB5E42"/>
    <w:rsid w:val="00AD67CA"/>
    <w:rsid w:val="00AD7CF9"/>
    <w:rsid w:val="00AE7A94"/>
    <w:rsid w:val="00B16025"/>
    <w:rsid w:val="00B207E9"/>
    <w:rsid w:val="00B30FB6"/>
    <w:rsid w:val="00B332C3"/>
    <w:rsid w:val="00B405D9"/>
    <w:rsid w:val="00B54DD4"/>
    <w:rsid w:val="00B6053C"/>
    <w:rsid w:val="00B67DAD"/>
    <w:rsid w:val="00B705C8"/>
    <w:rsid w:val="00B80C2D"/>
    <w:rsid w:val="00BA1221"/>
    <w:rsid w:val="00BA5BF3"/>
    <w:rsid w:val="00BC1629"/>
    <w:rsid w:val="00BC2EB8"/>
    <w:rsid w:val="00BD078F"/>
    <w:rsid w:val="00BD3FD1"/>
    <w:rsid w:val="00BD7A4F"/>
    <w:rsid w:val="00BE0210"/>
    <w:rsid w:val="00BE7F6C"/>
    <w:rsid w:val="00BF4BBD"/>
    <w:rsid w:val="00C002B5"/>
    <w:rsid w:val="00C04063"/>
    <w:rsid w:val="00C04F78"/>
    <w:rsid w:val="00C06C53"/>
    <w:rsid w:val="00C07281"/>
    <w:rsid w:val="00C20763"/>
    <w:rsid w:val="00C209CC"/>
    <w:rsid w:val="00C4671D"/>
    <w:rsid w:val="00C50E39"/>
    <w:rsid w:val="00C56596"/>
    <w:rsid w:val="00C62AF4"/>
    <w:rsid w:val="00C630A0"/>
    <w:rsid w:val="00C64D5B"/>
    <w:rsid w:val="00C659CE"/>
    <w:rsid w:val="00C738C2"/>
    <w:rsid w:val="00C84C31"/>
    <w:rsid w:val="00C84E3D"/>
    <w:rsid w:val="00C9561D"/>
    <w:rsid w:val="00CC7E74"/>
    <w:rsid w:val="00CD1FF2"/>
    <w:rsid w:val="00CD6083"/>
    <w:rsid w:val="00CF0E73"/>
    <w:rsid w:val="00D26652"/>
    <w:rsid w:val="00D313CA"/>
    <w:rsid w:val="00D318C3"/>
    <w:rsid w:val="00D327E7"/>
    <w:rsid w:val="00D4287A"/>
    <w:rsid w:val="00D55D56"/>
    <w:rsid w:val="00D601D5"/>
    <w:rsid w:val="00D7465E"/>
    <w:rsid w:val="00D9438B"/>
    <w:rsid w:val="00D9628B"/>
    <w:rsid w:val="00D96FBC"/>
    <w:rsid w:val="00DA0000"/>
    <w:rsid w:val="00DA3008"/>
    <w:rsid w:val="00DB0AFD"/>
    <w:rsid w:val="00DB538C"/>
    <w:rsid w:val="00DC1101"/>
    <w:rsid w:val="00DC5C6D"/>
    <w:rsid w:val="00DD2488"/>
    <w:rsid w:val="00DF6FF3"/>
    <w:rsid w:val="00E27607"/>
    <w:rsid w:val="00E32004"/>
    <w:rsid w:val="00E36DBC"/>
    <w:rsid w:val="00E57A41"/>
    <w:rsid w:val="00E67043"/>
    <w:rsid w:val="00E72FDB"/>
    <w:rsid w:val="00E81F10"/>
    <w:rsid w:val="00E91904"/>
    <w:rsid w:val="00EB0BC1"/>
    <w:rsid w:val="00EB4E04"/>
    <w:rsid w:val="00EC736A"/>
    <w:rsid w:val="00ED0DF2"/>
    <w:rsid w:val="00ED1D63"/>
    <w:rsid w:val="00ED2DFE"/>
    <w:rsid w:val="00ED4478"/>
    <w:rsid w:val="00ED5182"/>
    <w:rsid w:val="00EE0777"/>
    <w:rsid w:val="00F3449C"/>
    <w:rsid w:val="00F42FEC"/>
    <w:rsid w:val="00F518E3"/>
    <w:rsid w:val="00F64B4A"/>
    <w:rsid w:val="00F64F8C"/>
    <w:rsid w:val="00F944BA"/>
    <w:rsid w:val="00FA5C86"/>
    <w:rsid w:val="00FE2AB9"/>
    <w:rsid w:val="00FE37A9"/>
    <w:rsid w:val="00FE4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84E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72C0E"/>
    <w:pPr>
      <w:keepNext/>
      <w:tabs>
        <w:tab w:val="left" w:pos="-468"/>
      </w:tabs>
      <w:spacing w:after="0" w:line="240" w:lineRule="auto"/>
      <w:ind w:left="-1597" w:firstLine="1597"/>
      <w:outlineLvl w:val="1"/>
    </w:pPr>
    <w:rPr>
      <w:rFonts w:ascii="Times New Roman" w:eastAsia="Times New Roman" w:hAnsi="Times New Roman" w:cs="Times New Roman"/>
      <w:sz w:val="28"/>
      <w:szCs w:val="24"/>
      <w:lang w:val="x-none" w:eastAsia="ru-RU"/>
    </w:rPr>
  </w:style>
  <w:style w:type="paragraph" w:styleId="5">
    <w:name w:val="heading 5"/>
    <w:basedOn w:val="a"/>
    <w:next w:val="a"/>
    <w:link w:val="50"/>
    <w:qFormat/>
    <w:rsid w:val="00572C0E"/>
    <w:pPr>
      <w:keepNext/>
      <w:tabs>
        <w:tab w:val="left" w:pos="0"/>
      </w:tabs>
      <w:spacing w:after="0" w:line="240" w:lineRule="auto"/>
      <w:ind w:right="-108"/>
      <w:jc w:val="center"/>
      <w:outlineLvl w:val="4"/>
    </w:pPr>
    <w:rPr>
      <w:rFonts w:ascii="Times New Roman" w:eastAsia="Times New Roman" w:hAnsi="Times New Roman" w:cs="Times New Roman"/>
      <w:sz w:val="28"/>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72C0E"/>
    <w:rPr>
      <w:rFonts w:ascii="Times New Roman" w:eastAsia="Times New Roman" w:hAnsi="Times New Roman" w:cs="Times New Roman"/>
      <w:sz w:val="28"/>
      <w:szCs w:val="24"/>
      <w:lang w:val="x-none" w:eastAsia="ru-RU"/>
    </w:rPr>
  </w:style>
  <w:style w:type="character" w:customStyle="1" w:styleId="50">
    <w:name w:val="Заголовок 5 Знак"/>
    <w:basedOn w:val="a0"/>
    <w:link w:val="5"/>
    <w:rsid w:val="00572C0E"/>
    <w:rPr>
      <w:rFonts w:ascii="Times New Roman" w:eastAsia="Times New Roman" w:hAnsi="Times New Roman" w:cs="Times New Roman"/>
      <w:sz w:val="28"/>
      <w:szCs w:val="24"/>
      <w:lang w:val="x-none" w:eastAsia="ru-RU"/>
    </w:rPr>
  </w:style>
  <w:style w:type="numbering" w:customStyle="1" w:styleId="11">
    <w:name w:val="Нет списка1"/>
    <w:next w:val="a2"/>
    <w:uiPriority w:val="99"/>
    <w:semiHidden/>
    <w:unhideWhenUsed/>
    <w:rsid w:val="00572C0E"/>
  </w:style>
  <w:style w:type="character" w:styleId="a3">
    <w:name w:val="Strong"/>
    <w:qFormat/>
    <w:rsid w:val="00572C0E"/>
    <w:rPr>
      <w:b/>
      <w:bCs/>
    </w:rPr>
  </w:style>
  <w:style w:type="paragraph" w:styleId="a4">
    <w:name w:val="header"/>
    <w:basedOn w:val="a"/>
    <w:link w:val="a5"/>
    <w:unhideWhenUsed/>
    <w:rsid w:val="00572C0E"/>
    <w:pPr>
      <w:tabs>
        <w:tab w:val="center" w:pos="4677"/>
        <w:tab w:val="right" w:pos="9355"/>
      </w:tabs>
      <w:spacing w:after="0" w:line="240" w:lineRule="auto"/>
    </w:pPr>
    <w:rPr>
      <w:rFonts w:ascii="Calibri" w:eastAsia="Times New Roman" w:hAnsi="Calibri" w:cs="Times New Roman"/>
      <w:sz w:val="20"/>
      <w:szCs w:val="20"/>
      <w:lang w:val="x-none" w:eastAsia="ru-RU"/>
    </w:rPr>
  </w:style>
  <w:style w:type="character" w:customStyle="1" w:styleId="a5">
    <w:name w:val="Верхний колонтитул Знак"/>
    <w:basedOn w:val="a0"/>
    <w:link w:val="a4"/>
    <w:rsid w:val="00572C0E"/>
    <w:rPr>
      <w:rFonts w:ascii="Calibri" w:eastAsia="Times New Roman" w:hAnsi="Calibri" w:cs="Times New Roman"/>
      <w:sz w:val="20"/>
      <w:szCs w:val="20"/>
      <w:lang w:val="x-none" w:eastAsia="ru-RU"/>
    </w:rPr>
  </w:style>
  <w:style w:type="paragraph" w:styleId="a6">
    <w:name w:val="footer"/>
    <w:basedOn w:val="a"/>
    <w:link w:val="a7"/>
    <w:uiPriority w:val="99"/>
    <w:unhideWhenUsed/>
    <w:rsid w:val="00572C0E"/>
    <w:pPr>
      <w:tabs>
        <w:tab w:val="center" w:pos="4677"/>
        <w:tab w:val="right" w:pos="9355"/>
      </w:tabs>
      <w:spacing w:after="0" w:line="240" w:lineRule="auto"/>
    </w:pPr>
    <w:rPr>
      <w:rFonts w:ascii="Calibri" w:eastAsia="Times New Roman" w:hAnsi="Calibri" w:cs="Times New Roman"/>
      <w:sz w:val="20"/>
      <w:szCs w:val="20"/>
      <w:lang w:val="x-none" w:eastAsia="ru-RU"/>
    </w:rPr>
  </w:style>
  <w:style w:type="character" w:customStyle="1" w:styleId="a7">
    <w:name w:val="Нижний колонтитул Знак"/>
    <w:basedOn w:val="a0"/>
    <w:link w:val="a6"/>
    <w:uiPriority w:val="99"/>
    <w:rsid w:val="00572C0E"/>
    <w:rPr>
      <w:rFonts w:ascii="Calibri" w:eastAsia="Times New Roman" w:hAnsi="Calibri" w:cs="Times New Roman"/>
      <w:sz w:val="20"/>
      <w:szCs w:val="20"/>
      <w:lang w:val="x-none" w:eastAsia="ru-RU"/>
    </w:rPr>
  </w:style>
  <w:style w:type="table" w:styleId="a8">
    <w:name w:val="Table Grid"/>
    <w:basedOn w:val="a1"/>
    <w:rsid w:val="00572C0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alloon Text"/>
    <w:basedOn w:val="a"/>
    <w:link w:val="aa"/>
    <w:semiHidden/>
    <w:unhideWhenUsed/>
    <w:rsid w:val="00572C0E"/>
    <w:pPr>
      <w:spacing w:after="0" w:line="240" w:lineRule="auto"/>
    </w:pPr>
    <w:rPr>
      <w:rFonts w:ascii="Tahoma" w:eastAsia="Times New Roman" w:hAnsi="Tahoma" w:cs="Times New Roman"/>
      <w:sz w:val="16"/>
      <w:szCs w:val="16"/>
      <w:lang w:val="x-none" w:eastAsia="ru-RU"/>
    </w:rPr>
  </w:style>
  <w:style w:type="character" w:customStyle="1" w:styleId="aa">
    <w:name w:val="Текст выноски Знак"/>
    <w:basedOn w:val="a0"/>
    <w:link w:val="a9"/>
    <w:semiHidden/>
    <w:rsid w:val="00572C0E"/>
    <w:rPr>
      <w:rFonts w:ascii="Tahoma" w:eastAsia="Times New Roman" w:hAnsi="Tahoma" w:cs="Times New Roman"/>
      <w:sz w:val="16"/>
      <w:szCs w:val="16"/>
      <w:lang w:val="x-none" w:eastAsia="ru-RU"/>
    </w:rPr>
  </w:style>
  <w:style w:type="paragraph" w:styleId="ab">
    <w:name w:val="List Paragraph"/>
    <w:basedOn w:val="a"/>
    <w:uiPriority w:val="99"/>
    <w:qFormat/>
    <w:rsid w:val="00572C0E"/>
    <w:pPr>
      <w:ind w:left="720"/>
      <w:contextualSpacing/>
    </w:pPr>
    <w:rPr>
      <w:rFonts w:ascii="Calibri" w:eastAsia="Times New Roman" w:hAnsi="Calibri" w:cs="Times New Roman"/>
      <w:lang w:eastAsia="ru-RU"/>
    </w:rPr>
  </w:style>
  <w:style w:type="character" w:styleId="ac">
    <w:name w:val="Hyperlink"/>
    <w:uiPriority w:val="99"/>
    <w:unhideWhenUsed/>
    <w:rsid w:val="00572C0E"/>
    <w:rPr>
      <w:color w:val="0000FF"/>
      <w:u w:val="single"/>
    </w:rPr>
  </w:style>
  <w:style w:type="paragraph" w:styleId="ad">
    <w:name w:val="Normal (Web)"/>
    <w:basedOn w:val="a"/>
    <w:uiPriority w:val="99"/>
    <w:unhideWhenUsed/>
    <w:rsid w:val="00572C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572C0E"/>
  </w:style>
  <w:style w:type="paragraph" w:customStyle="1" w:styleId="c2">
    <w:name w:val="c2"/>
    <w:basedOn w:val="a"/>
    <w:rsid w:val="00572C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572C0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3">
    <w:name w:val="Medium Grid 3 Accent 3"/>
    <w:basedOn w:val="a1"/>
    <w:uiPriority w:val="69"/>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4">
    <w:name w:val="Medium Grid 3 Accent 4"/>
    <w:basedOn w:val="a1"/>
    <w:uiPriority w:val="69"/>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2">
    <w:name w:val="Medium Grid 3 Accent 2"/>
    <w:basedOn w:val="a1"/>
    <w:uiPriority w:val="69"/>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5">
    <w:name w:val="Medium Grid 3 Accent 5"/>
    <w:basedOn w:val="a1"/>
    <w:uiPriority w:val="69"/>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ae">
    <w:name w:val="footnote text"/>
    <w:basedOn w:val="a"/>
    <w:link w:val="af"/>
    <w:unhideWhenUsed/>
    <w:rsid w:val="00572C0E"/>
    <w:pPr>
      <w:spacing w:after="0" w:line="240" w:lineRule="auto"/>
    </w:pPr>
    <w:rPr>
      <w:rFonts w:ascii="Calibri" w:eastAsia="Times New Roman" w:hAnsi="Calibri" w:cs="Times New Roman"/>
      <w:sz w:val="20"/>
      <w:szCs w:val="20"/>
      <w:lang w:val="x-none" w:eastAsia="ru-RU"/>
    </w:rPr>
  </w:style>
  <w:style w:type="character" w:customStyle="1" w:styleId="af">
    <w:name w:val="Текст сноски Знак"/>
    <w:basedOn w:val="a0"/>
    <w:link w:val="ae"/>
    <w:rsid w:val="00572C0E"/>
    <w:rPr>
      <w:rFonts w:ascii="Calibri" w:eastAsia="Times New Roman" w:hAnsi="Calibri" w:cs="Times New Roman"/>
      <w:sz w:val="20"/>
      <w:szCs w:val="20"/>
      <w:lang w:val="x-none" w:eastAsia="ru-RU"/>
    </w:rPr>
  </w:style>
  <w:style w:type="character" w:styleId="af0">
    <w:name w:val="footnote reference"/>
    <w:unhideWhenUsed/>
    <w:rsid w:val="00572C0E"/>
    <w:rPr>
      <w:vertAlign w:val="superscript"/>
    </w:rPr>
  </w:style>
  <w:style w:type="character" w:styleId="af1">
    <w:name w:val="Emphasis"/>
    <w:qFormat/>
    <w:rsid w:val="00572C0E"/>
    <w:rPr>
      <w:i/>
      <w:iCs/>
    </w:rPr>
  </w:style>
  <w:style w:type="character" w:customStyle="1" w:styleId="y5black">
    <w:name w:val="y5_black"/>
    <w:rsid w:val="00572C0E"/>
  </w:style>
  <w:style w:type="paragraph" w:customStyle="1" w:styleId="af2">
    <w:name w:val="Знак Знак Знак Знак Знак Знак Знак"/>
    <w:basedOn w:val="a"/>
    <w:rsid w:val="00572C0E"/>
    <w:pPr>
      <w:spacing w:after="160" w:line="240" w:lineRule="exact"/>
    </w:pPr>
    <w:rPr>
      <w:rFonts w:ascii="Verdana" w:eastAsia="Times New Roman" w:hAnsi="Verdana" w:cs="Verdana"/>
      <w:sz w:val="20"/>
      <w:szCs w:val="20"/>
      <w:lang w:val="en-US"/>
    </w:rPr>
  </w:style>
  <w:style w:type="paragraph" w:styleId="3">
    <w:name w:val="Body Text 3"/>
    <w:basedOn w:val="a"/>
    <w:link w:val="30"/>
    <w:unhideWhenUsed/>
    <w:rsid w:val="00572C0E"/>
    <w:pPr>
      <w:spacing w:after="0" w:line="240" w:lineRule="auto"/>
      <w:jc w:val="both"/>
    </w:pPr>
    <w:rPr>
      <w:rFonts w:ascii="Times New Roman" w:eastAsia="Times New Roman" w:hAnsi="Times New Roman" w:cs="Times New Roman"/>
      <w:color w:val="000000"/>
      <w:sz w:val="28"/>
      <w:szCs w:val="20"/>
      <w:lang w:val="x-none" w:eastAsia="ru-RU"/>
    </w:rPr>
  </w:style>
  <w:style w:type="character" w:customStyle="1" w:styleId="30">
    <w:name w:val="Основной текст 3 Знак"/>
    <w:basedOn w:val="a0"/>
    <w:link w:val="3"/>
    <w:rsid w:val="00572C0E"/>
    <w:rPr>
      <w:rFonts w:ascii="Times New Roman" w:eastAsia="Times New Roman" w:hAnsi="Times New Roman" w:cs="Times New Roman"/>
      <w:color w:val="000000"/>
      <w:sz w:val="28"/>
      <w:szCs w:val="20"/>
      <w:lang w:val="x-none" w:eastAsia="ru-RU"/>
    </w:rPr>
  </w:style>
  <w:style w:type="table" w:customStyle="1" w:styleId="2-11">
    <w:name w:val="Средняя заливка 2 - Акцент 11"/>
    <w:basedOn w:val="a1"/>
    <w:uiPriority w:val="64"/>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
    <w:name w:val="Medium Grid 1 Accent 1"/>
    <w:basedOn w:val="a1"/>
    <w:uiPriority w:val="67"/>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
    <w:name w:val="Светлая сетка - Акцент 11"/>
    <w:basedOn w:val="a1"/>
    <w:uiPriority w:val="62"/>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f3">
    <w:name w:val="Body Text"/>
    <w:basedOn w:val="a"/>
    <w:link w:val="af4"/>
    <w:rsid w:val="00572C0E"/>
    <w:pPr>
      <w:spacing w:after="0" w:line="240" w:lineRule="auto"/>
      <w:jc w:val="center"/>
    </w:pPr>
    <w:rPr>
      <w:rFonts w:ascii="Times New Roman" w:eastAsia="Times New Roman" w:hAnsi="Times New Roman" w:cs="Times New Roman"/>
      <w:sz w:val="28"/>
      <w:szCs w:val="24"/>
      <w:lang w:val="x-none" w:eastAsia="ru-RU"/>
    </w:rPr>
  </w:style>
  <w:style w:type="character" w:customStyle="1" w:styleId="af4">
    <w:name w:val="Основной текст Знак"/>
    <w:basedOn w:val="a0"/>
    <w:link w:val="af3"/>
    <w:rsid w:val="00572C0E"/>
    <w:rPr>
      <w:rFonts w:ascii="Times New Roman" w:eastAsia="Times New Roman" w:hAnsi="Times New Roman" w:cs="Times New Roman"/>
      <w:sz w:val="28"/>
      <w:szCs w:val="24"/>
      <w:lang w:val="x-none" w:eastAsia="ru-RU"/>
    </w:rPr>
  </w:style>
  <w:style w:type="paragraph" w:styleId="HTML">
    <w:name w:val="HTML Preformatted"/>
    <w:basedOn w:val="a"/>
    <w:link w:val="HTML0"/>
    <w:semiHidden/>
    <w:unhideWhenUsed/>
    <w:rsid w:val="00572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semiHidden/>
    <w:rsid w:val="00572C0E"/>
    <w:rPr>
      <w:rFonts w:ascii="Courier New" w:eastAsia="Times New Roman" w:hAnsi="Courier New" w:cs="Times New Roman"/>
      <w:sz w:val="20"/>
      <w:szCs w:val="20"/>
      <w:lang w:val="x-none" w:eastAsia="ru-RU"/>
    </w:rPr>
  </w:style>
  <w:style w:type="character" w:customStyle="1" w:styleId="af5">
    <w:name w:val="Символ сноски"/>
    <w:rsid w:val="00572C0E"/>
    <w:rPr>
      <w:vertAlign w:val="superscript"/>
    </w:rPr>
  </w:style>
  <w:style w:type="paragraph" w:customStyle="1" w:styleId="ConsPlusNonformat">
    <w:name w:val="ConsPlusNonformat"/>
    <w:rsid w:val="00572C0E"/>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1-6">
    <w:name w:val="Medium Grid 1 Accent 6"/>
    <w:basedOn w:val="a1"/>
    <w:uiPriority w:val="67"/>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4">
    <w:name w:val="Medium Grid 2 Accent 4"/>
    <w:basedOn w:val="a1"/>
    <w:uiPriority w:val="68"/>
    <w:rsid w:val="00572C0E"/>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1-4">
    <w:name w:val="Medium Grid 1 Accent 4"/>
    <w:basedOn w:val="a1"/>
    <w:uiPriority w:val="67"/>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styleId="21">
    <w:name w:val="Body Text 2"/>
    <w:basedOn w:val="a"/>
    <w:link w:val="22"/>
    <w:uiPriority w:val="99"/>
    <w:semiHidden/>
    <w:unhideWhenUsed/>
    <w:rsid w:val="00572C0E"/>
    <w:pPr>
      <w:spacing w:after="120" w:line="480" w:lineRule="auto"/>
    </w:pPr>
    <w:rPr>
      <w:rFonts w:ascii="Calibri" w:eastAsia="Times New Roman" w:hAnsi="Calibri" w:cs="Times New Roman"/>
      <w:lang w:val="x-none" w:eastAsia="x-none"/>
    </w:rPr>
  </w:style>
  <w:style w:type="character" w:customStyle="1" w:styleId="22">
    <w:name w:val="Основной текст 2 Знак"/>
    <w:basedOn w:val="a0"/>
    <w:link w:val="21"/>
    <w:uiPriority w:val="99"/>
    <w:semiHidden/>
    <w:rsid w:val="00572C0E"/>
    <w:rPr>
      <w:rFonts w:ascii="Calibri" w:eastAsia="Times New Roman" w:hAnsi="Calibri" w:cs="Times New Roman"/>
      <w:lang w:val="x-none" w:eastAsia="x-none"/>
    </w:rPr>
  </w:style>
  <w:style w:type="table" w:customStyle="1" w:styleId="1-11">
    <w:name w:val="Средняя заливка 1 - Акцент 11"/>
    <w:basedOn w:val="a1"/>
    <w:uiPriority w:val="63"/>
    <w:rsid w:val="00572C0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2">
    <w:name w:val="Light Shading Accent 2"/>
    <w:basedOn w:val="a1"/>
    <w:uiPriority w:val="60"/>
    <w:rsid w:val="00572C0E"/>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0">
    <w:name w:val="Light Grid Accent 2"/>
    <w:basedOn w:val="a1"/>
    <w:uiPriority w:val="62"/>
    <w:rsid w:val="00572C0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
    <w:name w:val="Light Grid Accent 3"/>
    <w:basedOn w:val="a1"/>
    <w:uiPriority w:val="62"/>
    <w:rsid w:val="00572C0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5">
    <w:name w:val="Medium Grid 1 Accent 5"/>
    <w:basedOn w:val="a1"/>
    <w:uiPriority w:val="67"/>
    <w:rsid w:val="00572C0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2">
    <w:name w:val="Medium Grid 1 Accent 2"/>
    <w:basedOn w:val="a1"/>
    <w:uiPriority w:val="67"/>
    <w:rsid w:val="00572C0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30">
    <w:name w:val="Light Shading Accent 3"/>
    <w:basedOn w:val="a1"/>
    <w:uiPriority w:val="60"/>
    <w:rsid w:val="00572C0E"/>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List Accent 5"/>
    <w:basedOn w:val="a1"/>
    <w:uiPriority w:val="61"/>
    <w:rsid w:val="00572C0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6">
    <w:name w:val="No Spacing"/>
    <w:qFormat/>
    <w:rsid w:val="00572C0E"/>
    <w:pPr>
      <w:spacing w:after="0" w:line="240" w:lineRule="auto"/>
    </w:pPr>
    <w:rPr>
      <w:rFonts w:ascii="Calibri" w:eastAsia="Calibri" w:hAnsi="Calibri" w:cs="Times New Roman"/>
    </w:rPr>
  </w:style>
  <w:style w:type="paragraph" w:styleId="31">
    <w:name w:val="Body Text Indent 3"/>
    <w:basedOn w:val="a"/>
    <w:link w:val="32"/>
    <w:uiPriority w:val="99"/>
    <w:semiHidden/>
    <w:unhideWhenUsed/>
    <w:rsid w:val="00572C0E"/>
    <w:pPr>
      <w:spacing w:after="120"/>
      <w:ind w:left="283"/>
    </w:pPr>
    <w:rPr>
      <w:rFonts w:ascii="Calibri" w:eastAsia="Times New Roman" w:hAnsi="Calibri" w:cs="Times New Roman"/>
      <w:sz w:val="16"/>
      <w:szCs w:val="16"/>
      <w:lang w:eastAsia="ru-RU"/>
    </w:rPr>
  </w:style>
  <w:style w:type="character" w:customStyle="1" w:styleId="32">
    <w:name w:val="Основной текст с отступом 3 Знак"/>
    <w:basedOn w:val="a0"/>
    <w:link w:val="31"/>
    <w:uiPriority w:val="99"/>
    <w:semiHidden/>
    <w:rsid w:val="00572C0E"/>
    <w:rPr>
      <w:rFonts w:ascii="Calibri" w:eastAsia="Times New Roman" w:hAnsi="Calibri" w:cs="Times New Roman"/>
      <w:sz w:val="16"/>
      <w:szCs w:val="16"/>
      <w:lang w:eastAsia="ru-RU"/>
    </w:rPr>
  </w:style>
  <w:style w:type="paragraph" w:styleId="23">
    <w:name w:val="Body Text Indent 2"/>
    <w:basedOn w:val="a"/>
    <w:link w:val="24"/>
    <w:uiPriority w:val="99"/>
    <w:semiHidden/>
    <w:unhideWhenUsed/>
    <w:rsid w:val="00572C0E"/>
    <w:pPr>
      <w:spacing w:after="120" w:line="480" w:lineRule="auto"/>
      <w:ind w:left="283"/>
    </w:pPr>
    <w:rPr>
      <w:rFonts w:ascii="Calibri" w:eastAsia="Times New Roman" w:hAnsi="Calibri" w:cs="Times New Roman"/>
      <w:lang w:eastAsia="ru-RU"/>
    </w:rPr>
  </w:style>
  <w:style w:type="character" w:customStyle="1" w:styleId="24">
    <w:name w:val="Основной текст с отступом 2 Знак"/>
    <w:basedOn w:val="a0"/>
    <w:link w:val="23"/>
    <w:uiPriority w:val="99"/>
    <w:semiHidden/>
    <w:rsid w:val="00572C0E"/>
    <w:rPr>
      <w:rFonts w:ascii="Calibri" w:eastAsia="Times New Roman" w:hAnsi="Calibri" w:cs="Times New Roman"/>
      <w:lang w:eastAsia="ru-RU"/>
    </w:rPr>
  </w:style>
  <w:style w:type="character" w:customStyle="1" w:styleId="apple-converted-space">
    <w:name w:val="apple-converted-space"/>
    <w:basedOn w:val="a0"/>
    <w:rsid w:val="00572C0E"/>
  </w:style>
  <w:style w:type="character" w:customStyle="1" w:styleId="butback1">
    <w:name w:val="butback1"/>
    <w:basedOn w:val="a0"/>
    <w:rsid w:val="00BE7F6C"/>
    <w:rPr>
      <w:color w:val="666666"/>
    </w:rPr>
  </w:style>
  <w:style w:type="character" w:customStyle="1" w:styleId="submenu-table">
    <w:name w:val="submenu-table"/>
    <w:basedOn w:val="a0"/>
    <w:rsid w:val="00BE7F6C"/>
  </w:style>
  <w:style w:type="character" w:customStyle="1" w:styleId="10">
    <w:name w:val="Заголовок 1 Знак"/>
    <w:basedOn w:val="a0"/>
    <w:link w:val="1"/>
    <w:uiPriority w:val="9"/>
    <w:rsid w:val="00C84E3D"/>
    <w:rPr>
      <w:rFonts w:asciiTheme="majorHAnsi" w:eastAsiaTheme="majorEastAsia" w:hAnsiTheme="majorHAnsi" w:cstheme="majorBidi"/>
      <w:b/>
      <w:bCs/>
      <w:color w:val="365F91" w:themeColor="accent1" w:themeShade="BF"/>
      <w:sz w:val="28"/>
      <w:szCs w:val="28"/>
    </w:rPr>
  </w:style>
  <w:style w:type="paragraph" w:customStyle="1" w:styleId="ConsNormal">
    <w:name w:val="ConsNormal"/>
    <w:rsid w:val="009B663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84E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72C0E"/>
    <w:pPr>
      <w:keepNext/>
      <w:tabs>
        <w:tab w:val="left" w:pos="-468"/>
      </w:tabs>
      <w:spacing w:after="0" w:line="240" w:lineRule="auto"/>
      <w:ind w:left="-1597" w:firstLine="1597"/>
      <w:outlineLvl w:val="1"/>
    </w:pPr>
    <w:rPr>
      <w:rFonts w:ascii="Times New Roman" w:eastAsia="Times New Roman" w:hAnsi="Times New Roman" w:cs="Times New Roman"/>
      <w:sz w:val="28"/>
      <w:szCs w:val="24"/>
      <w:lang w:val="x-none" w:eastAsia="ru-RU"/>
    </w:rPr>
  </w:style>
  <w:style w:type="paragraph" w:styleId="5">
    <w:name w:val="heading 5"/>
    <w:basedOn w:val="a"/>
    <w:next w:val="a"/>
    <w:link w:val="50"/>
    <w:qFormat/>
    <w:rsid w:val="00572C0E"/>
    <w:pPr>
      <w:keepNext/>
      <w:tabs>
        <w:tab w:val="left" w:pos="0"/>
      </w:tabs>
      <w:spacing w:after="0" w:line="240" w:lineRule="auto"/>
      <w:ind w:right="-108"/>
      <w:jc w:val="center"/>
      <w:outlineLvl w:val="4"/>
    </w:pPr>
    <w:rPr>
      <w:rFonts w:ascii="Times New Roman" w:eastAsia="Times New Roman" w:hAnsi="Times New Roman" w:cs="Times New Roman"/>
      <w:sz w:val="28"/>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72C0E"/>
    <w:rPr>
      <w:rFonts w:ascii="Times New Roman" w:eastAsia="Times New Roman" w:hAnsi="Times New Roman" w:cs="Times New Roman"/>
      <w:sz w:val="28"/>
      <w:szCs w:val="24"/>
      <w:lang w:val="x-none" w:eastAsia="ru-RU"/>
    </w:rPr>
  </w:style>
  <w:style w:type="character" w:customStyle="1" w:styleId="50">
    <w:name w:val="Заголовок 5 Знак"/>
    <w:basedOn w:val="a0"/>
    <w:link w:val="5"/>
    <w:rsid w:val="00572C0E"/>
    <w:rPr>
      <w:rFonts w:ascii="Times New Roman" w:eastAsia="Times New Roman" w:hAnsi="Times New Roman" w:cs="Times New Roman"/>
      <w:sz w:val="28"/>
      <w:szCs w:val="24"/>
      <w:lang w:val="x-none" w:eastAsia="ru-RU"/>
    </w:rPr>
  </w:style>
  <w:style w:type="numbering" w:customStyle="1" w:styleId="11">
    <w:name w:val="Нет списка1"/>
    <w:next w:val="a2"/>
    <w:uiPriority w:val="99"/>
    <w:semiHidden/>
    <w:unhideWhenUsed/>
    <w:rsid w:val="00572C0E"/>
  </w:style>
  <w:style w:type="character" w:styleId="a3">
    <w:name w:val="Strong"/>
    <w:qFormat/>
    <w:rsid w:val="00572C0E"/>
    <w:rPr>
      <w:b/>
      <w:bCs/>
    </w:rPr>
  </w:style>
  <w:style w:type="paragraph" w:styleId="a4">
    <w:name w:val="header"/>
    <w:basedOn w:val="a"/>
    <w:link w:val="a5"/>
    <w:unhideWhenUsed/>
    <w:rsid w:val="00572C0E"/>
    <w:pPr>
      <w:tabs>
        <w:tab w:val="center" w:pos="4677"/>
        <w:tab w:val="right" w:pos="9355"/>
      </w:tabs>
      <w:spacing w:after="0" w:line="240" w:lineRule="auto"/>
    </w:pPr>
    <w:rPr>
      <w:rFonts w:ascii="Calibri" w:eastAsia="Times New Roman" w:hAnsi="Calibri" w:cs="Times New Roman"/>
      <w:sz w:val="20"/>
      <w:szCs w:val="20"/>
      <w:lang w:val="x-none" w:eastAsia="ru-RU"/>
    </w:rPr>
  </w:style>
  <w:style w:type="character" w:customStyle="1" w:styleId="a5">
    <w:name w:val="Верхний колонтитул Знак"/>
    <w:basedOn w:val="a0"/>
    <w:link w:val="a4"/>
    <w:rsid w:val="00572C0E"/>
    <w:rPr>
      <w:rFonts w:ascii="Calibri" w:eastAsia="Times New Roman" w:hAnsi="Calibri" w:cs="Times New Roman"/>
      <w:sz w:val="20"/>
      <w:szCs w:val="20"/>
      <w:lang w:val="x-none" w:eastAsia="ru-RU"/>
    </w:rPr>
  </w:style>
  <w:style w:type="paragraph" w:styleId="a6">
    <w:name w:val="footer"/>
    <w:basedOn w:val="a"/>
    <w:link w:val="a7"/>
    <w:uiPriority w:val="99"/>
    <w:unhideWhenUsed/>
    <w:rsid w:val="00572C0E"/>
    <w:pPr>
      <w:tabs>
        <w:tab w:val="center" w:pos="4677"/>
        <w:tab w:val="right" w:pos="9355"/>
      </w:tabs>
      <w:spacing w:after="0" w:line="240" w:lineRule="auto"/>
    </w:pPr>
    <w:rPr>
      <w:rFonts w:ascii="Calibri" w:eastAsia="Times New Roman" w:hAnsi="Calibri" w:cs="Times New Roman"/>
      <w:sz w:val="20"/>
      <w:szCs w:val="20"/>
      <w:lang w:val="x-none" w:eastAsia="ru-RU"/>
    </w:rPr>
  </w:style>
  <w:style w:type="character" w:customStyle="1" w:styleId="a7">
    <w:name w:val="Нижний колонтитул Знак"/>
    <w:basedOn w:val="a0"/>
    <w:link w:val="a6"/>
    <w:uiPriority w:val="99"/>
    <w:rsid w:val="00572C0E"/>
    <w:rPr>
      <w:rFonts w:ascii="Calibri" w:eastAsia="Times New Roman" w:hAnsi="Calibri" w:cs="Times New Roman"/>
      <w:sz w:val="20"/>
      <w:szCs w:val="20"/>
      <w:lang w:val="x-none" w:eastAsia="ru-RU"/>
    </w:rPr>
  </w:style>
  <w:style w:type="table" w:styleId="a8">
    <w:name w:val="Table Grid"/>
    <w:basedOn w:val="a1"/>
    <w:rsid w:val="00572C0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alloon Text"/>
    <w:basedOn w:val="a"/>
    <w:link w:val="aa"/>
    <w:semiHidden/>
    <w:unhideWhenUsed/>
    <w:rsid w:val="00572C0E"/>
    <w:pPr>
      <w:spacing w:after="0" w:line="240" w:lineRule="auto"/>
    </w:pPr>
    <w:rPr>
      <w:rFonts w:ascii="Tahoma" w:eastAsia="Times New Roman" w:hAnsi="Tahoma" w:cs="Times New Roman"/>
      <w:sz w:val="16"/>
      <w:szCs w:val="16"/>
      <w:lang w:val="x-none" w:eastAsia="ru-RU"/>
    </w:rPr>
  </w:style>
  <w:style w:type="character" w:customStyle="1" w:styleId="aa">
    <w:name w:val="Текст выноски Знак"/>
    <w:basedOn w:val="a0"/>
    <w:link w:val="a9"/>
    <w:semiHidden/>
    <w:rsid w:val="00572C0E"/>
    <w:rPr>
      <w:rFonts w:ascii="Tahoma" w:eastAsia="Times New Roman" w:hAnsi="Tahoma" w:cs="Times New Roman"/>
      <w:sz w:val="16"/>
      <w:szCs w:val="16"/>
      <w:lang w:val="x-none" w:eastAsia="ru-RU"/>
    </w:rPr>
  </w:style>
  <w:style w:type="paragraph" w:styleId="ab">
    <w:name w:val="List Paragraph"/>
    <w:basedOn w:val="a"/>
    <w:uiPriority w:val="99"/>
    <w:qFormat/>
    <w:rsid w:val="00572C0E"/>
    <w:pPr>
      <w:ind w:left="720"/>
      <w:contextualSpacing/>
    </w:pPr>
    <w:rPr>
      <w:rFonts w:ascii="Calibri" w:eastAsia="Times New Roman" w:hAnsi="Calibri" w:cs="Times New Roman"/>
      <w:lang w:eastAsia="ru-RU"/>
    </w:rPr>
  </w:style>
  <w:style w:type="character" w:styleId="ac">
    <w:name w:val="Hyperlink"/>
    <w:uiPriority w:val="99"/>
    <w:unhideWhenUsed/>
    <w:rsid w:val="00572C0E"/>
    <w:rPr>
      <w:color w:val="0000FF"/>
      <w:u w:val="single"/>
    </w:rPr>
  </w:style>
  <w:style w:type="paragraph" w:styleId="ad">
    <w:name w:val="Normal (Web)"/>
    <w:basedOn w:val="a"/>
    <w:uiPriority w:val="99"/>
    <w:unhideWhenUsed/>
    <w:rsid w:val="00572C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572C0E"/>
  </w:style>
  <w:style w:type="paragraph" w:customStyle="1" w:styleId="c2">
    <w:name w:val="c2"/>
    <w:basedOn w:val="a"/>
    <w:rsid w:val="00572C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572C0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3">
    <w:name w:val="Medium Grid 3 Accent 3"/>
    <w:basedOn w:val="a1"/>
    <w:uiPriority w:val="69"/>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4">
    <w:name w:val="Medium Grid 3 Accent 4"/>
    <w:basedOn w:val="a1"/>
    <w:uiPriority w:val="69"/>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2">
    <w:name w:val="Medium Grid 3 Accent 2"/>
    <w:basedOn w:val="a1"/>
    <w:uiPriority w:val="69"/>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5">
    <w:name w:val="Medium Grid 3 Accent 5"/>
    <w:basedOn w:val="a1"/>
    <w:uiPriority w:val="69"/>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ae">
    <w:name w:val="footnote text"/>
    <w:basedOn w:val="a"/>
    <w:link w:val="af"/>
    <w:unhideWhenUsed/>
    <w:rsid w:val="00572C0E"/>
    <w:pPr>
      <w:spacing w:after="0" w:line="240" w:lineRule="auto"/>
    </w:pPr>
    <w:rPr>
      <w:rFonts w:ascii="Calibri" w:eastAsia="Times New Roman" w:hAnsi="Calibri" w:cs="Times New Roman"/>
      <w:sz w:val="20"/>
      <w:szCs w:val="20"/>
      <w:lang w:val="x-none" w:eastAsia="ru-RU"/>
    </w:rPr>
  </w:style>
  <w:style w:type="character" w:customStyle="1" w:styleId="af">
    <w:name w:val="Текст сноски Знак"/>
    <w:basedOn w:val="a0"/>
    <w:link w:val="ae"/>
    <w:rsid w:val="00572C0E"/>
    <w:rPr>
      <w:rFonts w:ascii="Calibri" w:eastAsia="Times New Roman" w:hAnsi="Calibri" w:cs="Times New Roman"/>
      <w:sz w:val="20"/>
      <w:szCs w:val="20"/>
      <w:lang w:val="x-none" w:eastAsia="ru-RU"/>
    </w:rPr>
  </w:style>
  <w:style w:type="character" w:styleId="af0">
    <w:name w:val="footnote reference"/>
    <w:unhideWhenUsed/>
    <w:rsid w:val="00572C0E"/>
    <w:rPr>
      <w:vertAlign w:val="superscript"/>
    </w:rPr>
  </w:style>
  <w:style w:type="character" w:styleId="af1">
    <w:name w:val="Emphasis"/>
    <w:qFormat/>
    <w:rsid w:val="00572C0E"/>
    <w:rPr>
      <w:i/>
      <w:iCs/>
    </w:rPr>
  </w:style>
  <w:style w:type="character" w:customStyle="1" w:styleId="y5black">
    <w:name w:val="y5_black"/>
    <w:rsid w:val="00572C0E"/>
  </w:style>
  <w:style w:type="paragraph" w:customStyle="1" w:styleId="af2">
    <w:name w:val="Знак Знак Знак Знак Знак Знак Знак"/>
    <w:basedOn w:val="a"/>
    <w:rsid w:val="00572C0E"/>
    <w:pPr>
      <w:spacing w:after="160" w:line="240" w:lineRule="exact"/>
    </w:pPr>
    <w:rPr>
      <w:rFonts w:ascii="Verdana" w:eastAsia="Times New Roman" w:hAnsi="Verdana" w:cs="Verdana"/>
      <w:sz w:val="20"/>
      <w:szCs w:val="20"/>
      <w:lang w:val="en-US"/>
    </w:rPr>
  </w:style>
  <w:style w:type="paragraph" w:styleId="3">
    <w:name w:val="Body Text 3"/>
    <w:basedOn w:val="a"/>
    <w:link w:val="30"/>
    <w:unhideWhenUsed/>
    <w:rsid w:val="00572C0E"/>
    <w:pPr>
      <w:spacing w:after="0" w:line="240" w:lineRule="auto"/>
      <w:jc w:val="both"/>
    </w:pPr>
    <w:rPr>
      <w:rFonts w:ascii="Times New Roman" w:eastAsia="Times New Roman" w:hAnsi="Times New Roman" w:cs="Times New Roman"/>
      <w:color w:val="000000"/>
      <w:sz w:val="28"/>
      <w:szCs w:val="20"/>
      <w:lang w:val="x-none" w:eastAsia="ru-RU"/>
    </w:rPr>
  </w:style>
  <w:style w:type="character" w:customStyle="1" w:styleId="30">
    <w:name w:val="Основной текст 3 Знак"/>
    <w:basedOn w:val="a0"/>
    <w:link w:val="3"/>
    <w:rsid w:val="00572C0E"/>
    <w:rPr>
      <w:rFonts w:ascii="Times New Roman" w:eastAsia="Times New Roman" w:hAnsi="Times New Roman" w:cs="Times New Roman"/>
      <w:color w:val="000000"/>
      <w:sz w:val="28"/>
      <w:szCs w:val="20"/>
      <w:lang w:val="x-none" w:eastAsia="ru-RU"/>
    </w:rPr>
  </w:style>
  <w:style w:type="table" w:customStyle="1" w:styleId="2-11">
    <w:name w:val="Средняя заливка 2 - Акцент 11"/>
    <w:basedOn w:val="a1"/>
    <w:uiPriority w:val="64"/>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
    <w:name w:val="Medium Grid 1 Accent 1"/>
    <w:basedOn w:val="a1"/>
    <w:uiPriority w:val="67"/>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
    <w:name w:val="Светлая сетка - Акцент 11"/>
    <w:basedOn w:val="a1"/>
    <w:uiPriority w:val="62"/>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f3">
    <w:name w:val="Body Text"/>
    <w:basedOn w:val="a"/>
    <w:link w:val="af4"/>
    <w:rsid w:val="00572C0E"/>
    <w:pPr>
      <w:spacing w:after="0" w:line="240" w:lineRule="auto"/>
      <w:jc w:val="center"/>
    </w:pPr>
    <w:rPr>
      <w:rFonts w:ascii="Times New Roman" w:eastAsia="Times New Roman" w:hAnsi="Times New Roman" w:cs="Times New Roman"/>
      <w:sz w:val="28"/>
      <w:szCs w:val="24"/>
      <w:lang w:val="x-none" w:eastAsia="ru-RU"/>
    </w:rPr>
  </w:style>
  <w:style w:type="character" w:customStyle="1" w:styleId="af4">
    <w:name w:val="Основной текст Знак"/>
    <w:basedOn w:val="a0"/>
    <w:link w:val="af3"/>
    <w:rsid w:val="00572C0E"/>
    <w:rPr>
      <w:rFonts w:ascii="Times New Roman" w:eastAsia="Times New Roman" w:hAnsi="Times New Roman" w:cs="Times New Roman"/>
      <w:sz w:val="28"/>
      <w:szCs w:val="24"/>
      <w:lang w:val="x-none" w:eastAsia="ru-RU"/>
    </w:rPr>
  </w:style>
  <w:style w:type="paragraph" w:styleId="HTML">
    <w:name w:val="HTML Preformatted"/>
    <w:basedOn w:val="a"/>
    <w:link w:val="HTML0"/>
    <w:semiHidden/>
    <w:unhideWhenUsed/>
    <w:rsid w:val="00572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semiHidden/>
    <w:rsid w:val="00572C0E"/>
    <w:rPr>
      <w:rFonts w:ascii="Courier New" w:eastAsia="Times New Roman" w:hAnsi="Courier New" w:cs="Times New Roman"/>
      <w:sz w:val="20"/>
      <w:szCs w:val="20"/>
      <w:lang w:val="x-none" w:eastAsia="ru-RU"/>
    </w:rPr>
  </w:style>
  <w:style w:type="character" w:customStyle="1" w:styleId="af5">
    <w:name w:val="Символ сноски"/>
    <w:rsid w:val="00572C0E"/>
    <w:rPr>
      <w:vertAlign w:val="superscript"/>
    </w:rPr>
  </w:style>
  <w:style w:type="paragraph" w:customStyle="1" w:styleId="ConsPlusNonformat">
    <w:name w:val="ConsPlusNonformat"/>
    <w:rsid w:val="00572C0E"/>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1-6">
    <w:name w:val="Medium Grid 1 Accent 6"/>
    <w:basedOn w:val="a1"/>
    <w:uiPriority w:val="67"/>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4">
    <w:name w:val="Medium Grid 2 Accent 4"/>
    <w:basedOn w:val="a1"/>
    <w:uiPriority w:val="68"/>
    <w:rsid w:val="00572C0E"/>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1-4">
    <w:name w:val="Medium Grid 1 Accent 4"/>
    <w:basedOn w:val="a1"/>
    <w:uiPriority w:val="67"/>
    <w:rsid w:val="00572C0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styleId="21">
    <w:name w:val="Body Text 2"/>
    <w:basedOn w:val="a"/>
    <w:link w:val="22"/>
    <w:uiPriority w:val="99"/>
    <w:semiHidden/>
    <w:unhideWhenUsed/>
    <w:rsid w:val="00572C0E"/>
    <w:pPr>
      <w:spacing w:after="120" w:line="480" w:lineRule="auto"/>
    </w:pPr>
    <w:rPr>
      <w:rFonts w:ascii="Calibri" w:eastAsia="Times New Roman" w:hAnsi="Calibri" w:cs="Times New Roman"/>
      <w:lang w:val="x-none" w:eastAsia="x-none"/>
    </w:rPr>
  </w:style>
  <w:style w:type="character" w:customStyle="1" w:styleId="22">
    <w:name w:val="Основной текст 2 Знак"/>
    <w:basedOn w:val="a0"/>
    <w:link w:val="21"/>
    <w:uiPriority w:val="99"/>
    <w:semiHidden/>
    <w:rsid w:val="00572C0E"/>
    <w:rPr>
      <w:rFonts w:ascii="Calibri" w:eastAsia="Times New Roman" w:hAnsi="Calibri" w:cs="Times New Roman"/>
      <w:lang w:val="x-none" w:eastAsia="x-none"/>
    </w:rPr>
  </w:style>
  <w:style w:type="table" w:customStyle="1" w:styleId="1-11">
    <w:name w:val="Средняя заливка 1 - Акцент 11"/>
    <w:basedOn w:val="a1"/>
    <w:uiPriority w:val="63"/>
    <w:rsid w:val="00572C0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2">
    <w:name w:val="Light Shading Accent 2"/>
    <w:basedOn w:val="a1"/>
    <w:uiPriority w:val="60"/>
    <w:rsid w:val="00572C0E"/>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0">
    <w:name w:val="Light Grid Accent 2"/>
    <w:basedOn w:val="a1"/>
    <w:uiPriority w:val="62"/>
    <w:rsid w:val="00572C0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
    <w:name w:val="Light Grid Accent 3"/>
    <w:basedOn w:val="a1"/>
    <w:uiPriority w:val="62"/>
    <w:rsid w:val="00572C0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5">
    <w:name w:val="Medium Grid 1 Accent 5"/>
    <w:basedOn w:val="a1"/>
    <w:uiPriority w:val="67"/>
    <w:rsid w:val="00572C0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2">
    <w:name w:val="Medium Grid 1 Accent 2"/>
    <w:basedOn w:val="a1"/>
    <w:uiPriority w:val="67"/>
    <w:rsid w:val="00572C0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30">
    <w:name w:val="Light Shading Accent 3"/>
    <w:basedOn w:val="a1"/>
    <w:uiPriority w:val="60"/>
    <w:rsid w:val="00572C0E"/>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List Accent 5"/>
    <w:basedOn w:val="a1"/>
    <w:uiPriority w:val="61"/>
    <w:rsid w:val="00572C0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6">
    <w:name w:val="No Spacing"/>
    <w:qFormat/>
    <w:rsid w:val="00572C0E"/>
    <w:pPr>
      <w:spacing w:after="0" w:line="240" w:lineRule="auto"/>
    </w:pPr>
    <w:rPr>
      <w:rFonts w:ascii="Calibri" w:eastAsia="Calibri" w:hAnsi="Calibri" w:cs="Times New Roman"/>
    </w:rPr>
  </w:style>
  <w:style w:type="paragraph" w:styleId="31">
    <w:name w:val="Body Text Indent 3"/>
    <w:basedOn w:val="a"/>
    <w:link w:val="32"/>
    <w:uiPriority w:val="99"/>
    <w:semiHidden/>
    <w:unhideWhenUsed/>
    <w:rsid w:val="00572C0E"/>
    <w:pPr>
      <w:spacing w:after="120"/>
      <w:ind w:left="283"/>
    </w:pPr>
    <w:rPr>
      <w:rFonts w:ascii="Calibri" w:eastAsia="Times New Roman" w:hAnsi="Calibri" w:cs="Times New Roman"/>
      <w:sz w:val="16"/>
      <w:szCs w:val="16"/>
      <w:lang w:eastAsia="ru-RU"/>
    </w:rPr>
  </w:style>
  <w:style w:type="character" w:customStyle="1" w:styleId="32">
    <w:name w:val="Основной текст с отступом 3 Знак"/>
    <w:basedOn w:val="a0"/>
    <w:link w:val="31"/>
    <w:uiPriority w:val="99"/>
    <w:semiHidden/>
    <w:rsid w:val="00572C0E"/>
    <w:rPr>
      <w:rFonts w:ascii="Calibri" w:eastAsia="Times New Roman" w:hAnsi="Calibri" w:cs="Times New Roman"/>
      <w:sz w:val="16"/>
      <w:szCs w:val="16"/>
      <w:lang w:eastAsia="ru-RU"/>
    </w:rPr>
  </w:style>
  <w:style w:type="paragraph" w:styleId="23">
    <w:name w:val="Body Text Indent 2"/>
    <w:basedOn w:val="a"/>
    <w:link w:val="24"/>
    <w:uiPriority w:val="99"/>
    <w:semiHidden/>
    <w:unhideWhenUsed/>
    <w:rsid w:val="00572C0E"/>
    <w:pPr>
      <w:spacing w:after="120" w:line="480" w:lineRule="auto"/>
      <w:ind w:left="283"/>
    </w:pPr>
    <w:rPr>
      <w:rFonts w:ascii="Calibri" w:eastAsia="Times New Roman" w:hAnsi="Calibri" w:cs="Times New Roman"/>
      <w:lang w:eastAsia="ru-RU"/>
    </w:rPr>
  </w:style>
  <w:style w:type="character" w:customStyle="1" w:styleId="24">
    <w:name w:val="Основной текст с отступом 2 Знак"/>
    <w:basedOn w:val="a0"/>
    <w:link w:val="23"/>
    <w:uiPriority w:val="99"/>
    <w:semiHidden/>
    <w:rsid w:val="00572C0E"/>
    <w:rPr>
      <w:rFonts w:ascii="Calibri" w:eastAsia="Times New Roman" w:hAnsi="Calibri" w:cs="Times New Roman"/>
      <w:lang w:eastAsia="ru-RU"/>
    </w:rPr>
  </w:style>
  <w:style w:type="character" w:customStyle="1" w:styleId="apple-converted-space">
    <w:name w:val="apple-converted-space"/>
    <w:basedOn w:val="a0"/>
    <w:rsid w:val="00572C0E"/>
  </w:style>
  <w:style w:type="character" w:customStyle="1" w:styleId="butback1">
    <w:name w:val="butback1"/>
    <w:basedOn w:val="a0"/>
    <w:rsid w:val="00BE7F6C"/>
    <w:rPr>
      <w:color w:val="666666"/>
    </w:rPr>
  </w:style>
  <w:style w:type="character" w:customStyle="1" w:styleId="submenu-table">
    <w:name w:val="submenu-table"/>
    <w:basedOn w:val="a0"/>
    <w:rsid w:val="00BE7F6C"/>
  </w:style>
  <w:style w:type="character" w:customStyle="1" w:styleId="10">
    <w:name w:val="Заголовок 1 Знак"/>
    <w:basedOn w:val="a0"/>
    <w:link w:val="1"/>
    <w:uiPriority w:val="9"/>
    <w:rsid w:val="00C84E3D"/>
    <w:rPr>
      <w:rFonts w:asciiTheme="majorHAnsi" w:eastAsiaTheme="majorEastAsia" w:hAnsiTheme="majorHAnsi" w:cstheme="majorBidi"/>
      <w:b/>
      <w:bCs/>
      <w:color w:val="365F91" w:themeColor="accent1" w:themeShade="BF"/>
      <w:sz w:val="28"/>
      <w:szCs w:val="28"/>
    </w:rPr>
  </w:style>
  <w:style w:type="paragraph" w:customStyle="1" w:styleId="ConsNormal">
    <w:name w:val="ConsNormal"/>
    <w:rsid w:val="009B663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66956">
      <w:bodyDiv w:val="1"/>
      <w:marLeft w:val="0"/>
      <w:marRight w:val="0"/>
      <w:marTop w:val="0"/>
      <w:marBottom w:val="0"/>
      <w:divBdr>
        <w:top w:val="none" w:sz="0" w:space="0" w:color="auto"/>
        <w:left w:val="none" w:sz="0" w:space="0" w:color="auto"/>
        <w:bottom w:val="none" w:sz="0" w:space="0" w:color="auto"/>
        <w:right w:val="none" w:sz="0" w:space="0" w:color="auto"/>
      </w:divBdr>
    </w:div>
    <w:div w:id="401831679">
      <w:bodyDiv w:val="1"/>
      <w:marLeft w:val="0"/>
      <w:marRight w:val="0"/>
      <w:marTop w:val="0"/>
      <w:marBottom w:val="0"/>
      <w:divBdr>
        <w:top w:val="none" w:sz="0" w:space="0" w:color="auto"/>
        <w:left w:val="none" w:sz="0" w:space="0" w:color="auto"/>
        <w:bottom w:val="none" w:sz="0" w:space="0" w:color="auto"/>
        <w:right w:val="none" w:sz="0" w:space="0" w:color="auto"/>
      </w:divBdr>
    </w:div>
    <w:div w:id="795224779">
      <w:bodyDiv w:val="1"/>
      <w:marLeft w:val="0"/>
      <w:marRight w:val="0"/>
      <w:marTop w:val="0"/>
      <w:marBottom w:val="0"/>
      <w:divBdr>
        <w:top w:val="none" w:sz="0" w:space="0" w:color="auto"/>
        <w:left w:val="none" w:sz="0" w:space="0" w:color="auto"/>
        <w:bottom w:val="none" w:sz="0" w:space="0" w:color="auto"/>
        <w:right w:val="none" w:sz="0" w:space="0" w:color="auto"/>
      </w:divBdr>
    </w:div>
    <w:div w:id="827332597">
      <w:bodyDiv w:val="1"/>
      <w:marLeft w:val="0"/>
      <w:marRight w:val="0"/>
      <w:marTop w:val="0"/>
      <w:marBottom w:val="0"/>
      <w:divBdr>
        <w:top w:val="none" w:sz="0" w:space="0" w:color="auto"/>
        <w:left w:val="none" w:sz="0" w:space="0" w:color="auto"/>
        <w:bottom w:val="none" w:sz="0" w:space="0" w:color="auto"/>
        <w:right w:val="none" w:sz="0" w:space="0" w:color="auto"/>
      </w:divBdr>
    </w:div>
    <w:div w:id="879122626">
      <w:bodyDiv w:val="1"/>
      <w:marLeft w:val="0"/>
      <w:marRight w:val="0"/>
      <w:marTop w:val="0"/>
      <w:marBottom w:val="0"/>
      <w:divBdr>
        <w:top w:val="none" w:sz="0" w:space="0" w:color="auto"/>
        <w:left w:val="none" w:sz="0" w:space="0" w:color="auto"/>
        <w:bottom w:val="none" w:sz="0" w:space="0" w:color="auto"/>
        <w:right w:val="none" w:sz="0" w:space="0" w:color="auto"/>
      </w:divBdr>
      <w:divsChild>
        <w:div w:id="1679504119">
          <w:marLeft w:val="0"/>
          <w:marRight w:val="0"/>
          <w:marTop w:val="0"/>
          <w:marBottom w:val="0"/>
          <w:divBdr>
            <w:top w:val="none" w:sz="0" w:space="0" w:color="auto"/>
            <w:left w:val="none" w:sz="0" w:space="0" w:color="auto"/>
            <w:bottom w:val="none" w:sz="0" w:space="0" w:color="auto"/>
            <w:right w:val="none" w:sz="0" w:space="0" w:color="auto"/>
          </w:divBdr>
          <w:divsChild>
            <w:div w:id="2139251024">
              <w:marLeft w:val="0"/>
              <w:marRight w:val="0"/>
              <w:marTop w:val="0"/>
              <w:marBottom w:val="0"/>
              <w:divBdr>
                <w:top w:val="none" w:sz="0" w:space="0" w:color="auto"/>
                <w:left w:val="none" w:sz="0" w:space="0" w:color="auto"/>
                <w:bottom w:val="none" w:sz="0" w:space="0" w:color="auto"/>
                <w:right w:val="none" w:sz="0" w:space="0" w:color="auto"/>
              </w:divBdr>
              <w:divsChild>
                <w:div w:id="164247402">
                  <w:marLeft w:val="0"/>
                  <w:marRight w:val="0"/>
                  <w:marTop w:val="0"/>
                  <w:marBottom w:val="0"/>
                  <w:divBdr>
                    <w:top w:val="single" w:sz="12" w:space="30" w:color="FFFFFF"/>
                    <w:left w:val="none" w:sz="0" w:space="0" w:color="auto"/>
                    <w:bottom w:val="none" w:sz="0" w:space="0" w:color="auto"/>
                    <w:right w:val="none" w:sz="0" w:space="0" w:color="auto"/>
                  </w:divBdr>
                  <w:divsChild>
                    <w:div w:id="193352563">
                      <w:marLeft w:val="0"/>
                      <w:marRight w:val="0"/>
                      <w:marTop w:val="0"/>
                      <w:marBottom w:val="0"/>
                      <w:divBdr>
                        <w:top w:val="none" w:sz="0" w:space="0" w:color="auto"/>
                        <w:left w:val="none" w:sz="0" w:space="0" w:color="auto"/>
                        <w:bottom w:val="none" w:sz="0" w:space="0" w:color="auto"/>
                        <w:right w:val="none" w:sz="0" w:space="0" w:color="auto"/>
                      </w:divBdr>
                      <w:divsChild>
                        <w:div w:id="1353414338">
                          <w:marLeft w:val="0"/>
                          <w:marRight w:val="0"/>
                          <w:marTop w:val="0"/>
                          <w:marBottom w:val="0"/>
                          <w:divBdr>
                            <w:top w:val="none" w:sz="0" w:space="0" w:color="auto"/>
                            <w:left w:val="none" w:sz="0" w:space="0" w:color="auto"/>
                            <w:bottom w:val="none" w:sz="0" w:space="0" w:color="auto"/>
                            <w:right w:val="none" w:sz="0" w:space="0" w:color="auto"/>
                          </w:divBdr>
                          <w:divsChild>
                            <w:div w:id="250503437">
                              <w:marLeft w:val="0"/>
                              <w:marRight w:val="0"/>
                              <w:marTop w:val="0"/>
                              <w:marBottom w:val="0"/>
                              <w:divBdr>
                                <w:top w:val="none" w:sz="0" w:space="0" w:color="auto"/>
                                <w:left w:val="none" w:sz="0" w:space="0" w:color="auto"/>
                                <w:bottom w:val="none" w:sz="0" w:space="0" w:color="auto"/>
                                <w:right w:val="none" w:sz="0" w:space="0" w:color="auto"/>
                              </w:divBdr>
                              <w:divsChild>
                                <w:div w:id="10575876">
                                  <w:marLeft w:val="0"/>
                                  <w:marRight w:val="0"/>
                                  <w:marTop w:val="0"/>
                                  <w:marBottom w:val="0"/>
                                  <w:divBdr>
                                    <w:top w:val="none" w:sz="0" w:space="0" w:color="auto"/>
                                    <w:left w:val="none" w:sz="0" w:space="0" w:color="auto"/>
                                    <w:bottom w:val="none" w:sz="0" w:space="0" w:color="auto"/>
                                    <w:right w:val="none" w:sz="0" w:space="0" w:color="auto"/>
                                  </w:divBdr>
                                  <w:divsChild>
                                    <w:div w:id="2139372338">
                                      <w:marLeft w:val="0"/>
                                      <w:marRight w:val="0"/>
                                      <w:marTop w:val="0"/>
                                      <w:marBottom w:val="0"/>
                                      <w:divBdr>
                                        <w:top w:val="none" w:sz="0" w:space="0" w:color="auto"/>
                                        <w:left w:val="none" w:sz="0" w:space="0" w:color="auto"/>
                                        <w:bottom w:val="none" w:sz="0" w:space="0" w:color="auto"/>
                                        <w:right w:val="none" w:sz="0" w:space="0" w:color="auto"/>
                                      </w:divBdr>
                                      <w:divsChild>
                                        <w:div w:id="1114251943">
                                          <w:marLeft w:val="0"/>
                                          <w:marRight w:val="0"/>
                                          <w:marTop w:val="0"/>
                                          <w:marBottom w:val="0"/>
                                          <w:divBdr>
                                            <w:top w:val="none" w:sz="0" w:space="0" w:color="auto"/>
                                            <w:left w:val="none" w:sz="0" w:space="0" w:color="auto"/>
                                            <w:bottom w:val="none" w:sz="0" w:space="0" w:color="auto"/>
                                            <w:right w:val="none" w:sz="0" w:space="0" w:color="auto"/>
                                          </w:divBdr>
                                          <w:divsChild>
                                            <w:div w:id="561601474">
                                              <w:marLeft w:val="0"/>
                                              <w:marRight w:val="0"/>
                                              <w:marTop w:val="0"/>
                                              <w:marBottom w:val="0"/>
                                              <w:divBdr>
                                                <w:top w:val="none" w:sz="0" w:space="0" w:color="auto"/>
                                                <w:left w:val="none" w:sz="0" w:space="0" w:color="auto"/>
                                                <w:bottom w:val="none" w:sz="0" w:space="0" w:color="auto"/>
                                                <w:right w:val="none" w:sz="0" w:space="0" w:color="auto"/>
                                              </w:divBdr>
                                              <w:divsChild>
                                                <w:div w:id="86578515">
                                                  <w:marLeft w:val="0"/>
                                                  <w:marRight w:val="0"/>
                                                  <w:marTop w:val="0"/>
                                                  <w:marBottom w:val="0"/>
                                                  <w:divBdr>
                                                    <w:top w:val="none" w:sz="0" w:space="0" w:color="auto"/>
                                                    <w:left w:val="none" w:sz="0" w:space="0" w:color="auto"/>
                                                    <w:bottom w:val="none" w:sz="0" w:space="0" w:color="auto"/>
                                                    <w:right w:val="none" w:sz="0" w:space="0" w:color="auto"/>
                                                  </w:divBdr>
                                                  <w:divsChild>
                                                    <w:div w:id="1688406030">
                                                      <w:marLeft w:val="0"/>
                                                      <w:marRight w:val="0"/>
                                                      <w:marTop w:val="0"/>
                                                      <w:marBottom w:val="0"/>
                                                      <w:divBdr>
                                                        <w:top w:val="none" w:sz="0" w:space="0" w:color="auto"/>
                                                        <w:left w:val="none" w:sz="0" w:space="0" w:color="auto"/>
                                                        <w:bottom w:val="none" w:sz="0" w:space="0" w:color="auto"/>
                                                        <w:right w:val="none" w:sz="0" w:space="0" w:color="auto"/>
                                                      </w:divBdr>
                                                      <w:divsChild>
                                                        <w:div w:id="2090540080">
                                                          <w:marLeft w:val="150"/>
                                                          <w:marRight w:val="150"/>
                                                          <w:marTop w:val="0"/>
                                                          <w:marBottom w:val="0"/>
                                                          <w:divBdr>
                                                            <w:top w:val="none" w:sz="0" w:space="0" w:color="auto"/>
                                                            <w:left w:val="none" w:sz="0" w:space="0" w:color="auto"/>
                                                            <w:bottom w:val="none" w:sz="0" w:space="0" w:color="auto"/>
                                                            <w:right w:val="none" w:sz="0" w:space="0" w:color="auto"/>
                                                          </w:divBdr>
                                                          <w:divsChild>
                                                            <w:div w:id="646667193">
                                                              <w:marLeft w:val="0"/>
                                                              <w:marRight w:val="0"/>
                                                              <w:marTop w:val="0"/>
                                                              <w:marBottom w:val="0"/>
                                                              <w:divBdr>
                                                                <w:top w:val="none" w:sz="0" w:space="0" w:color="auto"/>
                                                                <w:left w:val="none" w:sz="0" w:space="0" w:color="auto"/>
                                                                <w:bottom w:val="none" w:sz="0" w:space="0" w:color="auto"/>
                                                                <w:right w:val="none" w:sz="0" w:space="0" w:color="auto"/>
                                                              </w:divBdr>
                                                              <w:divsChild>
                                                                <w:div w:id="213004746">
                                                                  <w:marLeft w:val="0"/>
                                                                  <w:marRight w:val="0"/>
                                                                  <w:marTop w:val="0"/>
                                                                  <w:marBottom w:val="0"/>
                                                                  <w:divBdr>
                                                                    <w:top w:val="none" w:sz="0" w:space="0" w:color="auto"/>
                                                                    <w:left w:val="none" w:sz="0" w:space="0" w:color="auto"/>
                                                                    <w:bottom w:val="none" w:sz="0" w:space="0" w:color="auto"/>
                                                                    <w:right w:val="none" w:sz="0" w:space="0" w:color="auto"/>
                                                                  </w:divBdr>
                                                                  <w:divsChild>
                                                                    <w:div w:id="361707521">
                                                                      <w:marLeft w:val="0"/>
                                                                      <w:marRight w:val="0"/>
                                                                      <w:marTop w:val="0"/>
                                                                      <w:marBottom w:val="360"/>
                                                                      <w:divBdr>
                                                                        <w:top w:val="none" w:sz="0" w:space="0" w:color="auto"/>
                                                                        <w:left w:val="none" w:sz="0" w:space="0" w:color="auto"/>
                                                                        <w:bottom w:val="none" w:sz="0" w:space="0" w:color="auto"/>
                                                                        <w:right w:val="none" w:sz="0" w:space="0" w:color="auto"/>
                                                                      </w:divBdr>
                                                                      <w:divsChild>
                                                                        <w:div w:id="2037728752">
                                                                          <w:marLeft w:val="0"/>
                                                                          <w:marRight w:val="0"/>
                                                                          <w:marTop w:val="0"/>
                                                                          <w:marBottom w:val="0"/>
                                                                          <w:divBdr>
                                                                            <w:top w:val="none" w:sz="0" w:space="0" w:color="auto"/>
                                                                            <w:left w:val="none" w:sz="0" w:space="0" w:color="auto"/>
                                                                            <w:bottom w:val="none" w:sz="0" w:space="0" w:color="auto"/>
                                                                            <w:right w:val="none" w:sz="0" w:space="0" w:color="auto"/>
                                                                          </w:divBdr>
                                                                          <w:divsChild>
                                                                            <w:div w:id="1246455818">
                                                                              <w:marLeft w:val="0"/>
                                                                              <w:marRight w:val="0"/>
                                                                              <w:marTop w:val="0"/>
                                                                              <w:marBottom w:val="0"/>
                                                                              <w:divBdr>
                                                                                <w:top w:val="none" w:sz="0" w:space="0" w:color="auto"/>
                                                                                <w:left w:val="none" w:sz="0" w:space="0" w:color="auto"/>
                                                                                <w:bottom w:val="none" w:sz="0" w:space="0" w:color="auto"/>
                                                                                <w:right w:val="none" w:sz="0" w:space="0" w:color="auto"/>
                                                                              </w:divBdr>
                                                                              <w:divsChild>
                                                                                <w:div w:id="1086460371">
                                                                                  <w:marLeft w:val="0"/>
                                                                                  <w:marRight w:val="0"/>
                                                                                  <w:marTop w:val="0"/>
                                                                                  <w:marBottom w:val="0"/>
                                                                                  <w:divBdr>
                                                                                    <w:top w:val="none" w:sz="0" w:space="0" w:color="auto"/>
                                                                                    <w:left w:val="none" w:sz="0" w:space="0" w:color="auto"/>
                                                                                    <w:bottom w:val="none" w:sz="0" w:space="0" w:color="auto"/>
                                                                                    <w:right w:val="none" w:sz="0" w:space="0" w:color="auto"/>
                                                                                  </w:divBdr>
                                                                                  <w:divsChild>
                                                                                    <w:div w:id="788889374">
                                                                                      <w:marLeft w:val="0"/>
                                                                                      <w:marRight w:val="0"/>
                                                                                      <w:marTop w:val="0"/>
                                                                                      <w:marBottom w:val="0"/>
                                                                                      <w:divBdr>
                                                                                        <w:top w:val="none" w:sz="0" w:space="0" w:color="auto"/>
                                                                                        <w:left w:val="none" w:sz="0" w:space="0" w:color="auto"/>
                                                                                        <w:bottom w:val="none" w:sz="0" w:space="0" w:color="auto"/>
                                                                                        <w:right w:val="none" w:sz="0" w:space="0" w:color="auto"/>
                                                                                      </w:divBdr>
                                                                                      <w:divsChild>
                                                                                        <w:div w:id="340157628">
                                                                                          <w:marLeft w:val="0"/>
                                                                                          <w:marRight w:val="0"/>
                                                                                          <w:marTop w:val="0"/>
                                                                                          <w:marBottom w:val="360"/>
                                                                                          <w:divBdr>
                                                                                            <w:top w:val="none" w:sz="0" w:space="0" w:color="auto"/>
                                                                                            <w:left w:val="none" w:sz="0" w:space="0" w:color="auto"/>
                                                                                            <w:bottom w:val="none" w:sz="0" w:space="0" w:color="auto"/>
                                                                                            <w:right w:val="none" w:sz="0" w:space="0" w:color="auto"/>
                                                                                          </w:divBdr>
                                                                                          <w:divsChild>
                                                                                            <w:div w:id="5671344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062153">
      <w:bodyDiv w:val="1"/>
      <w:marLeft w:val="0"/>
      <w:marRight w:val="0"/>
      <w:marTop w:val="0"/>
      <w:marBottom w:val="0"/>
      <w:divBdr>
        <w:top w:val="none" w:sz="0" w:space="0" w:color="auto"/>
        <w:left w:val="none" w:sz="0" w:space="0" w:color="auto"/>
        <w:bottom w:val="none" w:sz="0" w:space="0" w:color="auto"/>
        <w:right w:val="none" w:sz="0" w:space="0" w:color="auto"/>
      </w:divBdr>
    </w:div>
    <w:div w:id="1107429318">
      <w:bodyDiv w:val="1"/>
      <w:marLeft w:val="0"/>
      <w:marRight w:val="0"/>
      <w:marTop w:val="0"/>
      <w:marBottom w:val="0"/>
      <w:divBdr>
        <w:top w:val="none" w:sz="0" w:space="0" w:color="auto"/>
        <w:left w:val="none" w:sz="0" w:space="0" w:color="auto"/>
        <w:bottom w:val="none" w:sz="0" w:space="0" w:color="auto"/>
        <w:right w:val="none" w:sz="0" w:space="0" w:color="auto"/>
      </w:divBdr>
    </w:div>
    <w:div w:id="1121801325">
      <w:bodyDiv w:val="1"/>
      <w:marLeft w:val="0"/>
      <w:marRight w:val="0"/>
      <w:marTop w:val="0"/>
      <w:marBottom w:val="0"/>
      <w:divBdr>
        <w:top w:val="none" w:sz="0" w:space="0" w:color="auto"/>
        <w:left w:val="none" w:sz="0" w:space="0" w:color="auto"/>
        <w:bottom w:val="none" w:sz="0" w:space="0" w:color="auto"/>
        <w:right w:val="none" w:sz="0" w:space="0" w:color="auto"/>
      </w:divBdr>
    </w:div>
    <w:div w:id="1176307999">
      <w:bodyDiv w:val="1"/>
      <w:marLeft w:val="0"/>
      <w:marRight w:val="0"/>
      <w:marTop w:val="0"/>
      <w:marBottom w:val="0"/>
      <w:divBdr>
        <w:top w:val="none" w:sz="0" w:space="0" w:color="auto"/>
        <w:left w:val="none" w:sz="0" w:space="0" w:color="auto"/>
        <w:bottom w:val="none" w:sz="0" w:space="0" w:color="auto"/>
        <w:right w:val="none" w:sz="0" w:space="0" w:color="auto"/>
      </w:divBdr>
    </w:div>
    <w:div w:id="1184317997">
      <w:bodyDiv w:val="1"/>
      <w:marLeft w:val="0"/>
      <w:marRight w:val="0"/>
      <w:marTop w:val="0"/>
      <w:marBottom w:val="0"/>
      <w:divBdr>
        <w:top w:val="none" w:sz="0" w:space="0" w:color="auto"/>
        <w:left w:val="none" w:sz="0" w:space="0" w:color="auto"/>
        <w:bottom w:val="none" w:sz="0" w:space="0" w:color="auto"/>
        <w:right w:val="none" w:sz="0" w:space="0" w:color="auto"/>
      </w:divBdr>
    </w:div>
    <w:div w:id="1302618132">
      <w:bodyDiv w:val="1"/>
      <w:marLeft w:val="0"/>
      <w:marRight w:val="0"/>
      <w:marTop w:val="0"/>
      <w:marBottom w:val="0"/>
      <w:divBdr>
        <w:top w:val="none" w:sz="0" w:space="0" w:color="auto"/>
        <w:left w:val="none" w:sz="0" w:space="0" w:color="auto"/>
        <w:bottom w:val="none" w:sz="0" w:space="0" w:color="auto"/>
        <w:right w:val="none" w:sz="0" w:space="0" w:color="auto"/>
      </w:divBdr>
    </w:div>
    <w:div w:id="1630623579">
      <w:bodyDiv w:val="1"/>
      <w:marLeft w:val="0"/>
      <w:marRight w:val="0"/>
      <w:marTop w:val="0"/>
      <w:marBottom w:val="0"/>
      <w:divBdr>
        <w:top w:val="none" w:sz="0" w:space="0" w:color="auto"/>
        <w:left w:val="none" w:sz="0" w:space="0" w:color="auto"/>
        <w:bottom w:val="none" w:sz="0" w:space="0" w:color="auto"/>
        <w:right w:val="none" w:sz="0" w:space="0" w:color="auto"/>
      </w:divBdr>
    </w:div>
    <w:div w:id="1804499375">
      <w:bodyDiv w:val="1"/>
      <w:marLeft w:val="0"/>
      <w:marRight w:val="0"/>
      <w:marTop w:val="0"/>
      <w:marBottom w:val="0"/>
      <w:divBdr>
        <w:top w:val="none" w:sz="0" w:space="0" w:color="auto"/>
        <w:left w:val="none" w:sz="0" w:space="0" w:color="auto"/>
        <w:bottom w:val="none" w:sz="0" w:space="0" w:color="auto"/>
        <w:right w:val="none" w:sz="0" w:space="0" w:color="auto"/>
      </w:divBdr>
    </w:div>
    <w:div w:id="1894804384">
      <w:bodyDiv w:val="1"/>
      <w:marLeft w:val="0"/>
      <w:marRight w:val="0"/>
      <w:marTop w:val="0"/>
      <w:marBottom w:val="0"/>
      <w:divBdr>
        <w:top w:val="none" w:sz="0" w:space="0" w:color="auto"/>
        <w:left w:val="none" w:sz="0" w:space="0" w:color="auto"/>
        <w:bottom w:val="none" w:sz="0" w:space="0" w:color="auto"/>
        <w:right w:val="none" w:sz="0" w:space="0" w:color="auto"/>
      </w:divBdr>
    </w:div>
    <w:div w:id="2044093644">
      <w:bodyDiv w:val="1"/>
      <w:marLeft w:val="0"/>
      <w:marRight w:val="0"/>
      <w:marTop w:val="0"/>
      <w:marBottom w:val="0"/>
      <w:divBdr>
        <w:top w:val="none" w:sz="0" w:space="0" w:color="auto"/>
        <w:left w:val="none" w:sz="0" w:space="0" w:color="auto"/>
        <w:bottom w:val="none" w:sz="0" w:space="0" w:color="auto"/>
        <w:right w:val="none" w:sz="0" w:space="0" w:color="auto"/>
      </w:divBdr>
    </w:div>
    <w:div w:id="2118676380">
      <w:bodyDiv w:val="1"/>
      <w:marLeft w:val="0"/>
      <w:marRight w:val="0"/>
      <w:marTop w:val="0"/>
      <w:marBottom w:val="0"/>
      <w:divBdr>
        <w:top w:val="none" w:sz="0" w:space="0" w:color="auto"/>
        <w:left w:val="none" w:sz="0" w:space="0" w:color="auto"/>
        <w:bottom w:val="none" w:sz="0" w:space="0" w:color="auto"/>
        <w:right w:val="none" w:sz="0" w:space="0" w:color="auto"/>
      </w:divBdr>
      <w:divsChild>
        <w:div w:id="123816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arnenglish.britishcouncil.org/en/" TargetMode="External"/><Relationship Id="rId18" Type="http://schemas.openxmlformats.org/officeDocument/2006/relationships/image" Target="media/image8.jpeg"/><Relationship Id="rId26" Type="http://schemas.openxmlformats.org/officeDocument/2006/relationships/hyperlink" Target="http://www.sixthsense.ru/testing_online/common/" TargetMode="External"/><Relationship Id="rId39" Type="http://schemas.openxmlformats.org/officeDocument/2006/relationships/image" Target="media/image13.jpeg"/><Relationship Id="rId21" Type="http://schemas.openxmlformats.org/officeDocument/2006/relationships/image" Target="media/image11.png"/><Relationship Id="rId34" Type="http://schemas.openxmlformats.org/officeDocument/2006/relationships/hyperlink" Target="http://www.ego4u.com/en/cram-up/tests/present-perfect-progressive-2" TargetMode="External"/><Relationship Id="rId42" Type="http://schemas.openxmlformats.org/officeDocument/2006/relationships/image" Target="media/image16.jpeg"/><Relationship Id="rId47" Type="http://schemas.openxmlformats.org/officeDocument/2006/relationships/image" Target="media/image20.jpeg"/><Relationship Id="rId50" Type="http://schemas.openxmlformats.org/officeDocument/2006/relationships/hyperlink" Target="http://www.olimpus.org.ru" TargetMode="Externa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prosv.ru/catalog.aspx?ob_no=209" TargetMode="External"/><Relationship Id="rId41" Type="http://schemas.openxmlformats.org/officeDocument/2006/relationships/image" Target="media/image15.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arnenglishkids.britishcouncil.org/en/kids-games" TargetMode="External"/><Relationship Id="rId24" Type="http://schemas.openxmlformats.org/officeDocument/2006/relationships/hyperlink" Target="http://learnenglishkids.britishcouncil.org/en/grammar-tests" TargetMode="External"/><Relationship Id="rId32" Type="http://schemas.openxmlformats.org/officeDocument/2006/relationships/hyperlink" Target="http://www.laem.ru/games/pesnya-my-idem-v-zoopark-na-angliyskom.html" TargetMode="External"/><Relationship Id="rId37" Type="http://schemas.openxmlformats.org/officeDocument/2006/relationships/hyperlink" Target="mailto:tara48@yandex.ru" TargetMode="External"/><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chart" Target="charts/chart2.xml"/><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teachingenglish.org.uk/great" TargetMode="External"/><Relationship Id="rId28" Type="http://schemas.openxmlformats.org/officeDocument/2006/relationships/hyperlink" Target="http://www.zavuch.info/methodlib/372/" TargetMode="External"/><Relationship Id="rId36" Type="http://schemas.openxmlformats.org/officeDocument/2006/relationships/hyperlink" Target="http://www.native-english.ru/exercises" TargetMode="External"/><Relationship Id="rId49" Type="http://schemas.openxmlformats.org/officeDocument/2006/relationships/hyperlink" Target="http://www.farosta.ru"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pedsovet.su/load/80" TargetMode="External"/><Relationship Id="rId44" Type="http://schemas.openxmlformats.org/officeDocument/2006/relationships/image" Target="media/image18.jpeg"/><Relationship Id="rId52" Type="http://schemas.openxmlformats.org/officeDocument/2006/relationships/hyperlink" Target="http://www.zavuch.info/"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chool-collection.edu.ru/catalog/pupil/?subject=11" TargetMode="External"/><Relationship Id="rId27" Type="http://schemas.openxmlformats.org/officeDocument/2006/relationships/hyperlink" Target="http://abc-english-grammar.com/1/audiolesson.htm" TargetMode="External"/><Relationship Id="rId30" Type="http://schemas.openxmlformats.org/officeDocument/2006/relationships/hyperlink" Target="http://www.englishteachers.ru/demo" TargetMode="External"/><Relationship Id="rId35" Type="http://schemas.openxmlformats.org/officeDocument/2006/relationships/hyperlink" Target="http://videoscope.cc/85825-anglijskij-s-tetushkoj-sovoj-anglijskij-alfavit.html" TargetMode="External"/><Relationship Id="rId43" Type="http://schemas.openxmlformats.org/officeDocument/2006/relationships/image" Target="media/image17.jpeg"/><Relationship Id="rId48" Type="http://schemas.openxmlformats.org/officeDocument/2006/relationships/image" Target="media/image21.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yperlink" Target="http://www.teachingenglish.org.uk/?utm_source=te_medium=header-tab&amp;utm_campaign=teachingenglish" TargetMode="External"/><Relationship Id="rId17" Type="http://schemas.openxmlformats.org/officeDocument/2006/relationships/image" Target="media/image7.jpeg"/><Relationship Id="rId25" Type="http://schemas.openxmlformats.org/officeDocument/2006/relationships/hyperlink" Target="http://elt.oup.com/catalogue/items/global/pre-school/playtime/?cc=ru&amp;selLanguage=ru&amp;mode=hub" TargetMode="External"/><Relationship Id="rId33" Type="http://schemas.openxmlformats.org/officeDocument/2006/relationships/hyperlink" Target="http://nsportal.ru/angliiskii-s-lyubovyu/metodicheskaya-kopilka-razlichnykh-materialov-uchitelei-angliiskogo-yazyka-0" TargetMode="External"/><Relationship Id="rId38" Type="http://schemas.openxmlformats.org/officeDocument/2006/relationships/image" Target="media/image12.jpeg"/><Relationship Id="rId46" Type="http://schemas.openxmlformats.org/officeDocument/2006/relationships/hyperlink" Target="http://learnenglishkids.britishcouncil.org/en/kids-games" TargetMode="External"/><Relationship Id="rId59"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0;&#1083;&#1077;&#1082;&#1089;&#1072;&#1085;&#1076;&#1088;\Desktop\&#1051;&#1080;&#1089;&#1090;%20Microsoft%20Office%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920573005665156"/>
          <c:y val="8.3442467826283534E-2"/>
          <c:w val="0.84444178266954495"/>
          <c:h val="0.74833866194578025"/>
        </c:manualLayout>
      </c:layout>
      <c:bar3DChart>
        <c:barDir val="col"/>
        <c:grouping val="clustered"/>
        <c:varyColors val="0"/>
        <c:ser>
          <c:idx val="0"/>
          <c:order val="0"/>
          <c:invertIfNegative val="0"/>
          <c:cat>
            <c:strRef>
              <c:f>'[Лист Microsoft Office Excel.xlsx]Лист1'!$A$1:$A$3</c:f>
              <c:strCache>
                <c:ptCount val="3"/>
                <c:pt idx="0">
                  <c:v>2009/2010</c:v>
                </c:pt>
                <c:pt idx="1">
                  <c:v>2010/2011</c:v>
                </c:pt>
                <c:pt idx="2">
                  <c:v>2011/2012</c:v>
                </c:pt>
              </c:strCache>
            </c:strRef>
          </c:cat>
          <c:val>
            <c:numRef>
              <c:f>'[Лист Microsoft Office Excel.xlsx]Лист1'!$B$1:$B$3</c:f>
              <c:numCache>
                <c:formatCode>General</c:formatCode>
                <c:ptCount val="3"/>
                <c:pt idx="0">
                  <c:v>69</c:v>
                </c:pt>
                <c:pt idx="1">
                  <c:v>71.5</c:v>
                </c:pt>
                <c:pt idx="2">
                  <c:v>72</c:v>
                </c:pt>
              </c:numCache>
            </c:numRef>
          </c:val>
        </c:ser>
        <c:dLbls>
          <c:showLegendKey val="0"/>
          <c:showVal val="0"/>
          <c:showCatName val="0"/>
          <c:showSerName val="0"/>
          <c:showPercent val="0"/>
          <c:showBubbleSize val="0"/>
        </c:dLbls>
        <c:gapWidth val="150"/>
        <c:shape val="cylinder"/>
        <c:axId val="189753984"/>
        <c:axId val="105791872"/>
        <c:axId val="0"/>
      </c:bar3DChart>
      <c:catAx>
        <c:axId val="189753984"/>
        <c:scaling>
          <c:orientation val="minMax"/>
        </c:scaling>
        <c:delete val="0"/>
        <c:axPos val="b"/>
        <c:majorTickMark val="out"/>
        <c:minorTickMark val="none"/>
        <c:tickLblPos val="nextTo"/>
        <c:crossAx val="105791872"/>
        <c:crosses val="autoZero"/>
        <c:auto val="1"/>
        <c:lblAlgn val="ctr"/>
        <c:lblOffset val="100"/>
        <c:noMultiLvlLbl val="0"/>
      </c:catAx>
      <c:valAx>
        <c:axId val="105791872"/>
        <c:scaling>
          <c:orientation val="minMax"/>
        </c:scaling>
        <c:delete val="0"/>
        <c:axPos val="l"/>
        <c:majorGridlines/>
        <c:numFmt formatCode="General" sourceLinked="1"/>
        <c:majorTickMark val="out"/>
        <c:minorTickMark val="none"/>
        <c:tickLblPos val="nextTo"/>
        <c:crossAx val="18975398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90693244089832"/>
          <c:y val="4.3914345907106293E-2"/>
          <c:w val="0.67198437499239339"/>
          <c:h val="0.90533451215431271"/>
        </c:manualLayout>
      </c:layout>
      <c:lineChart>
        <c:grouping val="standard"/>
        <c:varyColors val="0"/>
        <c:ser>
          <c:idx val="7"/>
          <c:order val="0"/>
          <c:tx>
            <c:strRef>
              <c:f>Лист1!$A$2</c:f>
              <c:strCache>
                <c:ptCount val="1"/>
                <c:pt idx="0">
                  <c:v>Васьковская Т.В.</c:v>
                </c:pt>
              </c:strCache>
            </c:strRef>
          </c:tx>
          <c:spPr>
            <a:ln w="12700" cmpd="sng">
              <a:solidFill>
                <a:srgbClr val="0000FF"/>
              </a:solidFill>
              <a:prstDash val="solid"/>
            </a:ln>
          </c:spPr>
          <c:marker>
            <c:symbol val="dot"/>
            <c:size val="5"/>
            <c:spPr>
              <a:noFill/>
              <a:ln>
                <a:solidFill>
                  <a:srgbClr val="0000FF"/>
                </a:solidFill>
                <a:prstDash val="solid"/>
              </a:ln>
            </c:spPr>
          </c:marker>
          <c:cat>
            <c:strRef>
              <c:f>Лист1!$B$1:$J$1</c:f>
              <c:strCache>
                <c:ptCount val="9"/>
                <c:pt idx="0">
                  <c:v>5</c:v>
                </c:pt>
                <c:pt idx="1">
                  <c:v>6а</c:v>
                </c:pt>
                <c:pt idx="2">
                  <c:v>6б</c:v>
                </c:pt>
                <c:pt idx="3">
                  <c:v>7</c:v>
                </c:pt>
                <c:pt idx="4">
                  <c:v>8а</c:v>
                </c:pt>
                <c:pt idx="5">
                  <c:v>8б</c:v>
                </c:pt>
                <c:pt idx="6">
                  <c:v>9</c:v>
                </c:pt>
                <c:pt idx="7">
                  <c:v>10</c:v>
                </c:pt>
                <c:pt idx="8">
                  <c:v>11</c:v>
                </c:pt>
              </c:strCache>
            </c:strRef>
          </c:cat>
          <c:val>
            <c:numRef>
              <c:f>Лист1!$B$2:$J$2</c:f>
              <c:numCache>
                <c:formatCode>General</c:formatCode>
                <c:ptCount val="9"/>
                <c:pt idx="0">
                  <c:v>1.8</c:v>
                </c:pt>
                <c:pt idx="1">
                  <c:v>1.9</c:v>
                </c:pt>
                <c:pt idx="2">
                  <c:v>1.58</c:v>
                </c:pt>
                <c:pt idx="3">
                  <c:v>1.7</c:v>
                </c:pt>
                <c:pt idx="4">
                  <c:v>1.8</c:v>
                </c:pt>
                <c:pt idx="5">
                  <c:v>1.67</c:v>
                </c:pt>
              </c:numCache>
            </c:numRef>
          </c:val>
          <c:smooth val="1"/>
        </c:ser>
        <c:ser>
          <c:idx val="8"/>
          <c:order val="1"/>
          <c:tx>
            <c:strRef>
              <c:f>Лист1!#ССЫЛКА!</c:f>
              <c:strCache>
                <c:ptCount val="1"/>
                <c:pt idx="0">
                  <c:v>#ССЫЛКА!</c:v>
                </c:pt>
              </c:strCache>
            </c:strRef>
          </c:tx>
          <c:spPr>
            <a:ln w="12700">
              <a:solidFill>
                <a:srgbClr val="00CCFF"/>
              </a:solidFill>
              <a:prstDash val="solid"/>
            </a:ln>
          </c:spPr>
          <c:marker>
            <c:symbol val="dash"/>
            <c:size val="5"/>
            <c:spPr>
              <a:noFill/>
              <a:ln>
                <a:solidFill>
                  <a:srgbClr val="00CCFF"/>
                </a:solidFill>
                <a:prstDash val="solid"/>
              </a:ln>
            </c:spPr>
          </c:marker>
          <c:cat>
            <c:strRef>
              <c:f>Лист1!$B$1:$J$1</c:f>
              <c:strCache>
                <c:ptCount val="9"/>
                <c:pt idx="0">
                  <c:v>5</c:v>
                </c:pt>
                <c:pt idx="1">
                  <c:v>6а</c:v>
                </c:pt>
                <c:pt idx="2">
                  <c:v>6б</c:v>
                </c:pt>
                <c:pt idx="3">
                  <c:v>7</c:v>
                </c:pt>
                <c:pt idx="4">
                  <c:v>8а</c:v>
                </c:pt>
                <c:pt idx="5">
                  <c:v>8б</c:v>
                </c:pt>
                <c:pt idx="6">
                  <c:v>9</c:v>
                </c:pt>
                <c:pt idx="7">
                  <c:v>10</c:v>
                </c:pt>
                <c:pt idx="8">
                  <c:v>11</c:v>
                </c:pt>
              </c:strCache>
            </c:strRef>
          </c:cat>
          <c:val>
            <c:numRef>
              <c:f>Лист1!#ССЫЛКА!</c:f>
              <c:numCache>
                <c:formatCode>General</c:formatCode>
                <c:ptCount val="1"/>
                <c:pt idx="0">
                  <c:v>1</c:v>
                </c:pt>
              </c:numCache>
            </c:numRef>
          </c:val>
          <c:smooth val="0"/>
        </c:ser>
        <c:ser>
          <c:idx val="9"/>
          <c:order val="2"/>
          <c:tx>
            <c:strRef>
              <c:f>Лист1!$A$3</c:f>
              <c:strCache>
                <c:ptCount val="1"/>
                <c:pt idx="0">
                  <c:v>Каруна О.Ю.</c:v>
                </c:pt>
              </c:strCache>
            </c:strRef>
          </c:tx>
          <c:spPr>
            <a:ln w="38100">
              <a:solidFill>
                <a:srgbClr val="C00000"/>
              </a:solidFill>
              <a:prstDash val="solid"/>
            </a:ln>
          </c:spPr>
          <c:marker>
            <c:symbol val="diamond"/>
            <c:size val="5"/>
            <c:spPr>
              <a:solidFill>
                <a:srgbClr val="C00000"/>
              </a:solidFill>
              <a:ln>
                <a:solidFill>
                  <a:srgbClr val="CCFFFF"/>
                </a:solidFill>
                <a:prstDash val="solid"/>
              </a:ln>
            </c:spPr>
          </c:marker>
          <c:dPt>
            <c:idx val="0"/>
            <c:marker>
              <c:spPr>
                <a:solidFill>
                  <a:srgbClr val="C00000"/>
                </a:solidFill>
                <a:ln>
                  <a:solidFill>
                    <a:srgbClr val="CCFFFF"/>
                  </a:solidFill>
                  <a:prstDash val="solid"/>
                </a:ln>
                <a:scene3d>
                  <a:camera prst="orthographicFront"/>
                  <a:lightRig rig="threePt" dir="t"/>
                </a:scene3d>
                <a:sp3d>
                  <a:bevelT w="38100"/>
                  <a:bevelB w="38100"/>
                </a:sp3d>
              </c:spPr>
            </c:marker>
            <c:bubble3D val="0"/>
          </c:dPt>
          <c:cat>
            <c:strRef>
              <c:f>Лист1!$B$1:$J$1</c:f>
              <c:strCache>
                <c:ptCount val="9"/>
                <c:pt idx="0">
                  <c:v>5</c:v>
                </c:pt>
                <c:pt idx="1">
                  <c:v>6а</c:v>
                </c:pt>
                <c:pt idx="2">
                  <c:v>6б</c:v>
                </c:pt>
                <c:pt idx="3">
                  <c:v>7</c:v>
                </c:pt>
                <c:pt idx="4">
                  <c:v>8а</c:v>
                </c:pt>
                <c:pt idx="5">
                  <c:v>8б</c:v>
                </c:pt>
                <c:pt idx="6">
                  <c:v>9</c:v>
                </c:pt>
                <c:pt idx="7">
                  <c:v>10</c:v>
                </c:pt>
                <c:pt idx="8">
                  <c:v>11</c:v>
                </c:pt>
              </c:strCache>
            </c:strRef>
          </c:cat>
          <c:val>
            <c:numRef>
              <c:f>Лист1!$B$3:$J$3</c:f>
              <c:numCache>
                <c:formatCode>General</c:formatCode>
                <c:ptCount val="9"/>
                <c:pt idx="0">
                  <c:v>1.7</c:v>
                </c:pt>
                <c:pt idx="7">
                  <c:v>1.8</c:v>
                </c:pt>
              </c:numCache>
            </c:numRef>
          </c:val>
          <c:smooth val="0"/>
        </c:ser>
        <c:ser>
          <c:idx val="14"/>
          <c:order val="3"/>
          <c:tx>
            <c:strRef>
              <c:f>Лист1!$A$4</c:f>
              <c:strCache>
                <c:ptCount val="1"/>
                <c:pt idx="0">
                  <c:v>Гончарова Н.В.</c:v>
                </c:pt>
              </c:strCache>
            </c:strRef>
          </c:tx>
          <c:spPr>
            <a:ln w="38100">
              <a:solidFill>
                <a:srgbClr val="CC99FF"/>
              </a:solidFill>
              <a:prstDash val="solid"/>
            </a:ln>
          </c:spPr>
          <c:marker>
            <c:symbol val="circle"/>
            <c:size val="5"/>
            <c:spPr>
              <a:solidFill>
                <a:srgbClr val="CC99FF"/>
              </a:solidFill>
              <a:ln>
                <a:solidFill>
                  <a:srgbClr val="CC99FF"/>
                </a:solidFill>
                <a:prstDash val="solid"/>
              </a:ln>
            </c:spPr>
          </c:marker>
          <c:cat>
            <c:strRef>
              <c:f>Лист1!$B$1:$J$1</c:f>
              <c:strCache>
                <c:ptCount val="9"/>
                <c:pt idx="0">
                  <c:v>5</c:v>
                </c:pt>
                <c:pt idx="1">
                  <c:v>6а</c:v>
                </c:pt>
                <c:pt idx="2">
                  <c:v>6б</c:v>
                </c:pt>
                <c:pt idx="3">
                  <c:v>7</c:v>
                </c:pt>
                <c:pt idx="4">
                  <c:v>8а</c:v>
                </c:pt>
                <c:pt idx="5">
                  <c:v>8б</c:v>
                </c:pt>
                <c:pt idx="6">
                  <c:v>9</c:v>
                </c:pt>
                <c:pt idx="7">
                  <c:v>10</c:v>
                </c:pt>
                <c:pt idx="8">
                  <c:v>11</c:v>
                </c:pt>
              </c:strCache>
            </c:strRef>
          </c:cat>
          <c:val>
            <c:numRef>
              <c:f>Лист1!$B$4:$J$4</c:f>
              <c:numCache>
                <c:formatCode>General</c:formatCode>
                <c:ptCount val="9"/>
                <c:pt idx="0">
                  <c:v>1.63</c:v>
                </c:pt>
                <c:pt idx="1">
                  <c:v>1.8</c:v>
                </c:pt>
                <c:pt idx="2">
                  <c:v>1.5</c:v>
                </c:pt>
                <c:pt idx="3">
                  <c:v>1.6</c:v>
                </c:pt>
                <c:pt idx="4">
                  <c:v>1.9</c:v>
                </c:pt>
                <c:pt idx="5">
                  <c:v>1.58</c:v>
                </c:pt>
                <c:pt idx="6">
                  <c:v>1.67</c:v>
                </c:pt>
                <c:pt idx="7">
                  <c:v>1.17</c:v>
                </c:pt>
                <c:pt idx="8">
                  <c:v>1.9</c:v>
                </c:pt>
              </c:numCache>
            </c:numRef>
          </c:val>
          <c:smooth val="1"/>
        </c:ser>
        <c:ser>
          <c:idx val="15"/>
          <c:order val="4"/>
          <c:tx>
            <c:strRef>
              <c:f>Лист1!$A$5</c:f>
              <c:strCache>
                <c:ptCount val="1"/>
                <c:pt idx="0">
                  <c:v>Смоленцева О.И.</c:v>
                </c:pt>
              </c:strCache>
            </c:strRef>
          </c:tx>
          <c:spPr>
            <a:ln w="47625">
              <a:solidFill>
                <a:schemeClr val="accent2">
                  <a:lumMod val="75000"/>
                </a:schemeClr>
              </a:solidFill>
              <a:prstDash val="solid"/>
            </a:ln>
          </c:spPr>
          <c:marker>
            <c:symbol val="plus"/>
            <c:size val="5"/>
            <c:spPr>
              <a:noFill/>
              <a:ln>
                <a:solidFill>
                  <a:srgbClr val="FFCC99"/>
                </a:solidFill>
                <a:prstDash val="solid"/>
              </a:ln>
            </c:spPr>
          </c:marker>
          <c:cat>
            <c:strRef>
              <c:f>Лист1!$B$1:$J$1</c:f>
              <c:strCache>
                <c:ptCount val="9"/>
                <c:pt idx="0">
                  <c:v>5</c:v>
                </c:pt>
                <c:pt idx="1">
                  <c:v>6а</c:v>
                </c:pt>
                <c:pt idx="2">
                  <c:v>6б</c:v>
                </c:pt>
                <c:pt idx="3">
                  <c:v>7</c:v>
                </c:pt>
                <c:pt idx="4">
                  <c:v>8а</c:v>
                </c:pt>
                <c:pt idx="5">
                  <c:v>8б</c:v>
                </c:pt>
                <c:pt idx="6">
                  <c:v>9</c:v>
                </c:pt>
                <c:pt idx="7">
                  <c:v>10</c:v>
                </c:pt>
                <c:pt idx="8">
                  <c:v>11</c:v>
                </c:pt>
              </c:strCache>
            </c:strRef>
          </c:cat>
          <c:val>
            <c:numRef>
              <c:f>Лист1!$B$5:$J$5</c:f>
              <c:numCache>
                <c:formatCode>General</c:formatCode>
                <c:ptCount val="9"/>
                <c:pt idx="1">
                  <c:v>1.6</c:v>
                </c:pt>
                <c:pt idx="2">
                  <c:v>1.5</c:v>
                </c:pt>
                <c:pt idx="3">
                  <c:v>1.6</c:v>
                </c:pt>
                <c:pt idx="6">
                  <c:v>1.6</c:v>
                </c:pt>
              </c:numCache>
            </c:numRef>
          </c:val>
          <c:smooth val="0"/>
        </c:ser>
        <c:ser>
          <c:idx val="19"/>
          <c:order val="5"/>
          <c:tx>
            <c:strRef>
              <c:f>Лист1!$A$6</c:f>
              <c:strCache>
                <c:ptCount val="1"/>
                <c:pt idx="0">
                  <c:v>Касьянова О.И.</c:v>
                </c:pt>
              </c:strCache>
            </c:strRef>
          </c:tx>
          <c:spPr>
            <a:ln w="25400">
              <a:solidFill>
                <a:srgbClr val="FFCC00"/>
              </a:solidFill>
              <a:prstDash val="solid"/>
            </a:ln>
          </c:spPr>
          <c:marker>
            <c:symbol val="square"/>
            <c:size val="5"/>
            <c:spPr>
              <a:solidFill>
                <a:srgbClr val="FFCC00"/>
              </a:solidFill>
              <a:ln>
                <a:solidFill>
                  <a:srgbClr val="FFCC00"/>
                </a:solidFill>
                <a:prstDash val="solid"/>
              </a:ln>
            </c:spPr>
          </c:marker>
          <c:cat>
            <c:strRef>
              <c:f>Лист1!$B$1:$J$1</c:f>
              <c:strCache>
                <c:ptCount val="9"/>
                <c:pt idx="0">
                  <c:v>5</c:v>
                </c:pt>
                <c:pt idx="1">
                  <c:v>6а</c:v>
                </c:pt>
                <c:pt idx="2">
                  <c:v>6б</c:v>
                </c:pt>
                <c:pt idx="3">
                  <c:v>7</c:v>
                </c:pt>
                <c:pt idx="4">
                  <c:v>8а</c:v>
                </c:pt>
                <c:pt idx="5">
                  <c:v>8б</c:v>
                </c:pt>
                <c:pt idx="6">
                  <c:v>9</c:v>
                </c:pt>
                <c:pt idx="7">
                  <c:v>10</c:v>
                </c:pt>
                <c:pt idx="8">
                  <c:v>11</c:v>
                </c:pt>
              </c:strCache>
            </c:strRef>
          </c:cat>
          <c:val>
            <c:numRef>
              <c:f>Лист1!$B$6:$J$6</c:f>
              <c:numCache>
                <c:formatCode>General</c:formatCode>
                <c:ptCount val="9"/>
                <c:pt idx="0">
                  <c:v>1.8</c:v>
                </c:pt>
                <c:pt idx="1">
                  <c:v>1.9</c:v>
                </c:pt>
                <c:pt idx="2">
                  <c:v>2</c:v>
                </c:pt>
                <c:pt idx="3">
                  <c:v>1.9</c:v>
                </c:pt>
                <c:pt idx="4">
                  <c:v>1.8</c:v>
                </c:pt>
                <c:pt idx="5">
                  <c:v>1.6</c:v>
                </c:pt>
                <c:pt idx="6">
                  <c:v>1.9</c:v>
                </c:pt>
                <c:pt idx="7">
                  <c:v>2</c:v>
                </c:pt>
                <c:pt idx="8">
                  <c:v>1.9</c:v>
                </c:pt>
              </c:numCache>
            </c:numRef>
          </c:val>
          <c:smooth val="0"/>
        </c:ser>
        <c:dLbls>
          <c:showLegendKey val="0"/>
          <c:showVal val="0"/>
          <c:showCatName val="0"/>
          <c:showSerName val="0"/>
          <c:showPercent val="0"/>
          <c:showBubbleSize val="0"/>
        </c:dLbls>
        <c:marker val="1"/>
        <c:smooth val="0"/>
        <c:axId val="107306368"/>
        <c:axId val="107308544"/>
      </c:lineChart>
      <c:catAx>
        <c:axId val="1073063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825" b="0" i="0" u="none" strike="noStrike" baseline="0">
                <a:solidFill>
                  <a:srgbClr val="000000"/>
                </a:solidFill>
                <a:latin typeface="Arial Cyr"/>
                <a:ea typeface="Arial Cyr"/>
                <a:cs typeface="Arial Cyr"/>
              </a:defRPr>
            </a:pPr>
            <a:endParaRPr lang="ru-RU"/>
          </a:p>
        </c:txPr>
        <c:crossAx val="107308544"/>
        <c:crosses val="autoZero"/>
        <c:auto val="1"/>
        <c:lblAlgn val="ctr"/>
        <c:lblOffset val="100"/>
        <c:tickLblSkip val="1"/>
        <c:tickMarkSkip val="1"/>
        <c:noMultiLvlLbl val="0"/>
      </c:catAx>
      <c:valAx>
        <c:axId val="1073085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825" b="0" i="0" u="none" strike="noStrike" baseline="0">
                <a:solidFill>
                  <a:srgbClr val="000000"/>
                </a:solidFill>
                <a:latin typeface="Arial Cyr"/>
                <a:ea typeface="Arial Cyr"/>
                <a:cs typeface="Arial Cyr"/>
              </a:defRPr>
            </a:pPr>
            <a:endParaRPr lang="ru-RU"/>
          </a:p>
        </c:txPr>
        <c:crossAx val="107306368"/>
        <c:crosses val="autoZero"/>
        <c:crossBetween val="between"/>
      </c:valAx>
      <c:spPr>
        <a:solidFill>
          <a:srgbClr val="C0C0C0"/>
        </a:solidFill>
        <a:ln w="12700">
          <a:solidFill>
            <a:srgbClr val="808080"/>
          </a:solidFill>
          <a:prstDash val="solid"/>
        </a:ln>
      </c:spPr>
    </c:plotArea>
    <c:legend>
      <c:legendPos val="r"/>
      <c:legendEntry>
        <c:idx val="1"/>
        <c:delete val="1"/>
      </c:legendEntry>
      <c:layout>
        <c:manualLayout>
          <c:xMode val="edge"/>
          <c:yMode val="edge"/>
          <c:x val="0.76271225873302151"/>
          <c:y val="6.0000126490212816E-2"/>
          <c:w val="0.22931216000234611"/>
          <c:h val="0.8813344717452487"/>
        </c:manualLayout>
      </c:layout>
      <c:overlay val="0"/>
      <c:spPr>
        <a:solidFill>
          <a:srgbClr val="FFFFFF"/>
        </a:solidFill>
        <a:ln w="3175">
          <a:solidFill>
            <a:srgbClr val="000000"/>
          </a:solidFill>
          <a:prstDash val="solid"/>
        </a:ln>
      </c:spPr>
      <c:txPr>
        <a:bodyPr/>
        <a:lstStyle/>
        <a:p>
          <a:pPr>
            <a:defRPr sz="147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825"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21D5E-ECB9-40E5-8416-6F844E92A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TotalTime>
  <Pages>1</Pages>
  <Words>12399</Words>
  <Characters>70675</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24</cp:revision>
  <cp:lastPrinted>2013-02-17T09:33:00Z</cp:lastPrinted>
  <dcterms:created xsi:type="dcterms:W3CDTF">2013-01-23T01:13:00Z</dcterms:created>
  <dcterms:modified xsi:type="dcterms:W3CDTF">2013-04-17T09:36:00Z</dcterms:modified>
</cp:coreProperties>
</file>